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31-Mar-2024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18393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3943008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18395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15290968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9</w:t>
            </w:r>
          </w:p>
        </w:tc>
        <w:tc>
          <w:p>
            <w:r>
              <w:t>1934104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1934104</w:t>
            </w:r>
          </w:p>
        </w:tc>
        <w:tc>
          <w:p>
            <w:r>
              <w:t>12.56</w:t>
            </w:r>
          </w:p>
        </w:tc>
        <w:tc>
          <w:p>
            <w:r>
              <w:t>1934104</w:t>
            </w:r>
          </w:p>
        </w:tc>
        <w:tc>
          <w:p>
            <w:r>
              <w:t>0</w:t>
            </w:r>
          </w:p>
        </w:tc>
        <w:tc>
          <w:p>
            <w:r>
              <w:t>1934104</w:t>
            </w:r>
          </w:p>
        </w:tc>
        <w:tc>
          <w:p>
            <w:r>
              <w:t>12.56</w:t>
            </w:r>
          </w:p>
        </w:tc>
        <w:tc>
          <w:p>
            <w:r>
              <w:t>0</w:t>
            </w:r>
          </w:p>
        </w:tc>
        <w:tc>
          <w:p>
            <w:r>
              <w:t>12.56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1926704</w:t>
            </w:r>
          </w:p>
        </w:tc>
      </w:tr>
      <w:tr>
        <w:tc>
          <w:p>
            <w:r>
              <w:t/>
            </w:r>
          </w:p>
        </w:tc>
        <w:tc>
          <w:p>
            <w:r>
              <w:t>NIPPON LIFE INDIA TRUSTEE LTD-A/C NIPPON INDIA SMALL CAP FUND</w:t>
            </w:r>
          </w:p>
        </w:tc>
        <w:tc>
          <w:p>
            <w:r>
              <w:t>AAATR0090B</w:t>
            </w:r>
          </w:p>
        </w:tc>
        <w:tc>
          <w:p>
            <w:r>
              <w:t>1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326882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1509936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1509936</w:t>
            </w:r>
          </w:p>
        </w:tc>
        <w:tc>
          <w:p>
            <w:r>
              <w:t>9.81</w:t>
            </w:r>
          </w:p>
        </w:tc>
        <w:tc>
          <w:p>
            <w:r>
              <w:t>1509936</w:t>
            </w:r>
          </w:p>
        </w:tc>
        <w:tc>
          <w:p>
            <w:r>
              <w:t>0</w:t>
            </w:r>
          </w:p>
        </w:tc>
        <w:tc>
          <w:p>
            <w:r>
              <w:t>1509936</w:t>
            </w:r>
          </w:p>
        </w:tc>
        <w:tc>
          <w:p>
            <w:r>
              <w:t>9.81</w:t>
            </w:r>
          </w:p>
        </w:tc>
        <w:tc>
          <w:p>
            <w:r>
              <w:t>0</w:t>
            </w:r>
          </w:p>
        </w:tc>
        <w:tc>
          <w:p>
            <w:r>
              <w:t>9.81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1509936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69718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69718</w:t>
            </w:r>
          </w:p>
        </w:tc>
        <w:tc>
          <w:p>
            <w:r>
              <w:t>0.45</w:t>
            </w:r>
          </w:p>
        </w:tc>
        <w:tc>
          <w:p>
            <w:r>
              <w:t>69718</w:t>
            </w:r>
          </w:p>
        </w:tc>
        <w:tc>
          <w:p>
            <w:r>
              <w:t>0</w:t>
            </w:r>
          </w:p>
        </w:tc>
        <w:tc>
          <w:p>
            <w:r>
              <w:t>69718</w:t>
            </w:r>
          </w:p>
        </w:tc>
        <w:tc>
          <w:p>
            <w:r>
              <w:t>0.45</w:t>
            </w:r>
          </w:p>
        </w:tc>
        <w:tc>
          <w:p>
            <w:r>
              <w:t>0</w:t>
            </w:r>
          </w:p>
        </w:tc>
        <w:tc>
          <w:p>
            <w:r>
              <w:t>0.45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69718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582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1249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1249</w:t>
            </w:r>
          </w:p>
        </w:tc>
        <w:tc>
          <w:p>
            <w:r>
              <w:t>0.01</w:t>
            </w:r>
          </w:p>
        </w:tc>
        <w:tc>
          <w:p>
            <w:r>
              <w:t>1249</w:t>
            </w:r>
          </w:p>
        </w:tc>
        <w:tc>
          <w:p>
            <w:r>
              <w:t>0</w:t>
            </w:r>
          </w:p>
        </w:tc>
        <w:tc>
          <w:p>
            <w:r>
              <w:t>1249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1249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25001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25001</w:t>
            </w:r>
          </w:p>
        </w:tc>
        <w:tc>
          <w:p>
            <w:r>
              <w:t>0.16</w:t>
            </w:r>
          </w:p>
        </w:tc>
        <w:tc>
          <w:p>
            <w:r>
              <w:t>25001</w:t>
            </w:r>
          </w:p>
        </w:tc>
        <w:tc>
          <w:p>
            <w:r>
              <w:t>0</w:t>
            </w:r>
          </w:p>
        </w:tc>
        <w:tc>
          <w:p>
            <w:r>
              <w:t>25001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25001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20</w:t>
            </w:r>
          </w:p>
        </w:tc>
        <w:tc>
          <w:p>
            <w:r>
              <w:t>2030954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2030954</w:t>
            </w:r>
          </w:p>
        </w:tc>
        <w:tc>
          <w:p>
            <w:r>
              <w:t>13.19</w:t>
            </w:r>
          </w:p>
        </w:tc>
        <w:tc>
          <w:p>
            <w:r>
              <w:t>2030954</w:t>
            </w:r>
          </w:p>
        </w:tc>
        <w:tc>
          <w:p>
            <w:r>
              <w:t>0</w:t>
            </w:r>
          </w:p>
        </w:tc>
        <w:tc>
          <w:p>
            <w:r>
              <w:t>2030954</w:t>
            </w:r>
          </w:p>
        </w:tc>
        <w:tc>
          <w:p>
            <w:r>
              <w:t>13.19</w:t>
            </w:r>
          </w:p>
        </w:tc>
        <w:tc>
          <w:p>
            <w:r>
              <w:t>0</w:t>
            </w:r>
          </w:p>
        </w:tc>
        <w:tc>
          <w:p>
            <w:r>
              <w:t>13.19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2023254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60</w:t>
            </w:r>
          </w:p>
        </w:tc>
        <w:tc>
          <w:p>
            <w:r>
              <w:t>180138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180138</w:t>
            </w:r>
          </w:p>
        </w:tc>
        <w:tc>
          <w:p>
            <w:r>
              <w:t>1.17</w:t>
            </w:r>
          </w:p>
        </w:tc>
        <w:tc>
          <w:p>
            <w:r>
              <w:t>180138</w:t>
            </w:r>
          </w:p>
        </w:tc>
        <w:tc>
          <w:p>
            <w:r>
              <w:t>0</w:t>
            </w:r>
          </w:p>
        </w:tc>
        <w:tc>
          <w:p>
            <w:r>
              <w:t>180138</w:t>
            </w:r>
          </w:p>
        </w:tc>
        <w:tc>
          <w:p>
            <w:r>
              <w:t>1.17</w:t>
            </w:r>
          </w:p>
        </w:tc>
        <w:tc>
          <w:p>
            <w:r>
              <w:t>0</w:t>
            </w:r>
          </w:p>
        </w:tc>
        <w:tc>
          <w:p>
            <w:r>
              <w:t>1.17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180138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14597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14597</w:t>
            </w:r>
          </w:p>
        </w:tc>
        <w:tc>
          <w:p>
            <w:r>
              <w:t>0.09</w:t>
            </w:r>
          </w:p>
        </w:tc>
        <w:tc>
          <w:p>
            <w:r>
              <w:t>14597</w:t>
            </w:r>
          </w:p>
        </w:tc>
        <w:tc>
          <w:p>
            <w:r>
              <w:t>0</w:t>
            </w:r>
          </w:p>
        </w:tc>
        <w:tc>
          <w:p>
            <w:r>
              <w:t>14597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14597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64</w:t>
            </w:r>
          </w:p>
        </w:tc>
        <w:tc>
          <w:p>
            <w:r>
              <w:t>194775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194775</w:t>
            </w:r>
          </w:p>
        </w:tc>
        <w:tc>
          <w:p>
            <w:r>
              <w:t>1.27</w:t>
            </w:r>
          </w:p>
        </w:tc>
        <w:tc>
          <w:p>
            <w:r>
              <w:t>194775</w:t>
            </w:r>
          </w:p>
        </w:tc>
        <w:tc>
          <w:p>
            <w:r>
              <w:t>0</w:t>
            </w:r>
          </w:p>
        </w:tc>
        <w:tc>
          <w:p>
            <w:r>
              <w:t>194775</w:t>
            </w:r>
          </w:p>
        </w:tc>
        <w:tc>
          <w:p>
            <w:r>
              <w:t>1.27</w:t>
            </w:r>
          </w:p>
        </w:tc>
        <w:tc>
          <w:p>
            <w:r>
              <w:t>0</w:t>
            </w:r>
          </w:p>
        </w:tc>
        <w:tc>
          <w:p>
            <w:r>
              <w:t>1.27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194775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70333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70333</w:t>
            </w:r>
          </w:p>
        </w:tc>
        <w:tc>
          <w:p>
            <w:r>
              <w:t>0.46</w:t>
            </w:r>
          </w:p>
        </w:tc>
        <w:tc>
          <w:p>
            <w:r>
              <w:t>70333</w:t>
            </w:r>
          </w:p>
        </w:tc>
        <w:tc>
          <w:p>
            <w:r>
              <w:t>0</w:t>
            </w:r>
          </w:p>
        </w:tc>
        <w:tc>
          <w:p>
            <w:r>
              <w:t>70333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70333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17008</w:t>
            </w:r>
          </w:p>
        </w:tc>
        <w:tc>
          <w:p>
            <w:r>
              <w:t>1329231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1329231</w:t>
            </w:r>
          </w:p>
        </w:tc>
        <w:tc>
          <w:p>
            <w:r>
              <w:t>8.64</w:t>
            </w:r>
          </w:p>
        </w:tc>
        <w:tc>
          <w:p>
            <w:r>
              <w:t>1329231</w:t>
            </w:r>
          </w:p>
        </w:tc>
        <w:tc>
          <w:p>
            <w:r>
              <w:t>0</w:t>
            </w:r>
          </w:p>
        </w:tc>
        <w:tc>
          <w:p>
            <w:r>
              <w:t>1329231</w:t>
            </w:r>
          </w:p>
        </w:tc>
        <w:tc>
          <w:p>
            <w:r>
              <w:t>8.64</w:t>
            </w:r>
          </w:p>
        </w:tc>
        <w:tc>
          <w:p>
            <w:r>
              <w:t>0</w:t>
            </w:r>
          </w:p>
        </w:tc>
        <w:tc>
          <w:p>
            <w:r>
              <w:t>8.64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1238310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155136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155136</w:t>
            </w:r>
          </w:p>
        </w:tc>
        <w:tc>
          <w:p>
            <w:r>
              <w:t>1.01</w:t>
            </w:r>
          </w:p>
        </w:tc>
        <w:tc>
          <w:p>
            <w:r>
              <w:t>155136</w:t>
            </w:r>
          </w:p>
        </w:tc>
        <w:tc>
          <w:p>
            <w:r>
              <w:t>0</w:t>
            </w:r>
          </w:p>
        </w:tc>
        <w:tc>
          <w:p>
            <w:r>
              <w:t>155136</w:t>
            </w:r>
          </w:p>
        </w:tc>
        <w:tc>
          <w:p>
            <w:r>
              <w:t>1.01</w:t>
            </w:r>
          </w:p>
        </w:tc>
        <w:tc>
          <w:p>
            <w:r>
              <w:t>0</w:t>
            </w:r>
          </w:p>
        </w:tc>
        <w:tc>
          <w:p>
            <w:r>
              <w:t>1.01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155136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692</w:t>
            </w:r>
          </w:p>
        </w:tc>
        <w:tc>
          <w:p>
            <w:r>
              <w:t>62773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62773</w:t>
            </w:r>
          </w:p>
        </w:tc>
        <w:tc>
          <w:p>
            <w:r>
              <w:t>0.41</w:t>
            </w:r>
          </w:p>
        </w:tc>
        <w:tc>
          <w:p>
            <w:r>
              <w:t>62773</w:t>
            </w:r>
          </w:p>
        </w:tc>
        <w:tc>
          <w:p>
            <w:r>
              <w:t>0</w:t>
            </w:r>
          </w:p>
        </w:tc>
        <w:tc>
          <w:p>
            <w:r>
              <w:t>62773</w:t>
            </w:r>
          </w:p>
        </w:tc>
        <w:tc>
          <w:p>
            <w:r>
              <w:t>0.41</w:t>
            </w:r>
          </w:p>
        </w:tc>
        <w:tc>
          <w:p>
            <w:r>
              <w:t>0</w:t>
            </w:r>
          </w:p>
        </w:tc>
        <w:tc>
          <w:p>
            <w:r>
              <w:t>0.41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62173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162</w:t>
            </w:r>
          </w:p>
        </w:tc>
        <w:tc>
          <w:p>
            <w:r>
              <w:t>65890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65890</w:t>
            </w:r>
          </w:p>
        </w:tc>
        <w:tc>
          <w:p>
            <w:r>
              <w:t>0.43</w:t>
            </w:r>
          </w:p>
        </w:tc>
        <w:tc>
          <w:p>
            <w:r>
              <w:t>65890</w:t>
            </w:r>
          </w:p>
        </w:tc>
        <w:tc>
          <w:p>
            <w:r>
              <w:t>0</w:t>
            </w:r>
          </w:p>
        </w:tc>
        <w:tc>
          <w:p>
            <w:r>
              <w:t>65890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0.43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63059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444</w:t>
            </w:r>
          </w:p>
        </w:tc>
        <w:tc>
          <w:p>
            <w:r>
              <w:t>135968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135968</w:t>
            </w:r>
          </w:p>
        </w:tc>
        <w:tc>
          <w:p>
            <w:r>
              <w:t>0.88</w:t>
            </w:r>
          </w:p>
        </w:tc>
        <w:tc>
          <w:p>
            <w:r>
              <w:t>135968</w:t>
            </w:r>
          </w:p>
        </w:tc>
        <w:tc>
          <w:p>
            <w:r>
              <w:t>0</w:t>
            </w:r>
          </w:p>
        </w:tc>
        <w:tc>
          <w:p>
            <w:r>
              <w:t>135968</w:t>
            </w:r>
          </w:p>
        </w:tc>
        <w:tc>
          <w:p>
            <w:r>
              <w:t>0.88</w:t>
            </w:r>
          </w:p>
        </w:tc>
        <w:tc>
          <w:p>
            <w:r>
              <w:t>0</w:t>
            </w:r>
          </w:p>
        </w:tc>
        <w:tc>
          <w:p>
            <w:r>
              <w:t>0.88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135968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18309</w:t>
            </w:r>
          </w:p>
        </w:tc>
        <w:tc>
          <w:p>
            <w:r>
              <w:t>1819331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1819331</w:t>
            </w:r>
          </w:p>
        </w:tc>
        <w:tc>
          <w:p>
            <w:r>
              <w:t>11.82</w:t>
            </w:r>
          </w:p>
        </w:tc>
        <w:tc>
          <w:p>
            <w:r>
              <w:t>1819331</w:t>
            </w:r>
          </w:p>
        </w:tc>
        <w:tc>
          <w:p>
            <w:r>
              <w:t>0</w:t>
            </w:r>
          </w:p>
        </w:tc>
        <w:tc>
          <w:p>
            <w:r>
              <w:t>1819331</w:t>
            </w:r>
          </w:p>
        </w:tc>
        <w:tc>
          <w:p>
            <w:r>
              <w:t>11.82</w:t>
            </w:r>
          </w:p>
        </w:tc>
        <w:tc>
          <w:p>
            <w:r>
              <w:t>0</w:t>
            </w:r>
          </w:p>
        </w:tc>
        <w:tc>
          <w:p>
            <w:r>
              <w:t>11.82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1724979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18393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3943008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32</w:t>
            </w:r>
          </w:p>
        </w:tc>
        <w:tc>
          <w:p>
            <w:r>
              <w:t>2160</w:t>
            </w:r>
          </w:p>
        </w:tc>
        <w:tc>
          <w:p>
            <w:r>
              <w:t>2160</w:t>
            </w:r>
          </w:p>
        </w:tc>
        <w:tc>
          <w:p>
            <w:r>
              <w:t/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