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Entity:</w:t>
      </w:r>
      <w:r w:rsidR="00B95126">
        <w:rPr>
          <w:spacing w:val="-1"/>
        </w:rPr>
        <w:t>Esab India Limited</w:t>
      </w:r>
      <w:proofErr w:type="spellEnd"/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ESABINDIA</w:t>
      </w:r>
      <w:proofErr w:type="spellEnd"/>
    </w:p>
    <w:p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Share Holding Pattern as on :</w:t>
      </w:r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31-Mar-2023</w:t>
      </w:r>
      <w:proofErr w:type="spellEnd"/>
      <w:r>
        <w:rPr>
          <w:spacing w:val="-1"/>
        </w:rPr>
        <w:t xml:space="preserve"> </w:t>
      </w:r>
    </w:p>
    <w:p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t>information:-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059C4FA1" wp14:editId="58A7762E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2D5544C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4GN5r+AIAAIIGAAAOAAAAZHJzL2Uyb0RvYy54bWysVduO0zAQfUfiHyw/InVz2bTdRpuuVr0g pAVW2vIBru00EY4dbLfpgvh3xk6aprsgIUQfUrszmTnnzKW3d8dKoAPXplQyw9FViBGXVLFS7jL8 ZbMe3WBkLJGMCCV5hp+5wXfzt29umzrlsSqUYFwjCCJN2tQZLqyt0yAwtOAVMVeq5hKMudIVsXDV u4Bp0kD0SgRxGE6CRmlWa0W5MfDrsjXiuY+f55zaz3luuEUiw4DN+qf2z617BvNbku40qYuSdjDI P6CoSCkhaR9qSSxBe12+ClWVVCujcntFVRWoPC8p9xyATRS+YPNUkJp7LiCOqXuZzP8LSz8dHjUq WYavMZKkghKtNedOcBR5eZrapOD1VD9qR9DUD4p+NaBbcGFxFwM+aNt8VAzCkL1VXpJjriv3JpBF R6/8c688P1pE4cd4FkM2RMESxdPQJw5IenqV7o19z5UPQw4PxrZlY3DyorMO+gZi5JWACr4LUIga lEy6Cvce0cBjigoUn3qg94gHHsn4t0FAqz7NOQgA3p0gkeKEkh5lBxNOiLi5CL0utTJOD4cZaG8i hxRCgJfj9AdnAOecr4fO7UtdEg0t/7LZNUbQ7NtWippYh83lcEfUZBhUQgUUocVVqQPfKG+354JN u4xnq5BDr2TskZ3cWiMgczk8rz6vgzuop1TrUghfUCEdmihMosQrZJQombM6MEbvtguh0YG4Ufaf DtKFm1Z7yXy0ghO26s6WlKI9Q3bhBYbW62RwTehn9ccsnK1uVjfJKIknq1ESLpej+/UiGU3W0XS8 vF4uFsvop4MWJWlRMsalQ3faG1Hyd3PZbbB24vvNccHiguzaf16TDS5heJWBy+nbs/ND6ubSbUST bhV7hhnVql2EsLjhUCj9HaMGlmCGzbc90Rwj8UHClplFSeK2pr8k4yl0CNJDy3ZoIZJCqAxbDG3u jgvbbtp9rctdAZkiX1ap7mE35KWbYo+vRdVdYNF5Bt1Sdpt0ePde57+O+S8AAAD//wMAUEsDBBQA BgAIAAAAIQArUXih3gAAAAsBAAAPAAAAZHJzL2Rvd25yZXYueG1sTI/BTsMwEETvSPyDtUjcqAMh JYQ4VUHiwJFQJI5OvCQm8TqK3Tbw9WxPcNyZ0eybcrO4URxwDtaTgutVAgKp9cZSp2D39nyVgwhR k9GjJ1TwjQE21flZqQvjj/SKhzp2gksoFFpBH+NUSBnaHp0OKz8hsffpZ6cjn3MnzayPXO5GeZMk a+m0Jf7Q6wmfemyHeu8U/Ay79/XwZee0fozmwzb5NrwEpS4vlu0DiIhL/AvDCZ/RoWKmxu/JBDEq yPKc0SMbacajOJHdp7cgmpNyl4CsSvl/Q/ULAAD//wMAUEsBAi0AFAAGAAgAAAAhALaDOJL+AAAA 4QEAABMAAAAAAAAAAAAAAAAAAAAAAFtDb250ZW50X1R5cGVzXS54bWxQSwECLQAUAAYACAAAACEA OP0h/9YAAACUAQAACwAAAAAAAAAAAAAAAAAvAQAAX3JlbHMvLnJlbHNQSwECLQAUAAYACAAAACEA uBjea/gCAACCBgAADgAAAAAAAAAAAAAAAAAuAgAAZHJzL2Uyb0RvYy54bWxQSwECLQAUAAYACAAA ACEAK1F4od4AAAALAQAADwAAAAAAAAAAAAAAAABSBQAAZHJzL2Rvd25yZXYueG1sUEsFBgAAAAAE AAQA8wAAAF0GAAAAAA=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261"/>
        <w:gridCol w:w="720"/>
        <w:gridCol w:w="967"/>
        <w:gridCol w:w="833"/>
        <w:gridCol w:w="968"/>
        <w:gridCol w:w="808"/>
        <w:gridCol w:w="1172"/>
        <w:gridCol w:w="540"/>
        <w:gridCol w:w="540"/>
        <w:gridCol w:w="449"/>
        <w:gridCol w:w="631"/>
        <w:gridCol w:w="1080"/>
        <w:gridCol w:w="1349"/>
        <w:gridCol w:w="675"/>
        <w:gridCol w:w="585"/>
        <w:gridCol w:w="452"/>
        <w:gridCol w:w="629"/>
        <w:gridCol w:w="1080"/>
      </w:tblGrid>
      <w:tr w:rsidR="0018587D" w:rsidTr="009175FF">
        <w:trPr>
          <w:trHeight w:hRule="exact" w:val="493"/>
        </w:trPr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126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16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26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(calculated</w:t>
            </w:r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16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0" w:type="dxa"/>
            <w:gridSpan w:val="2"/>
          </w:tcPr>
          <w:p w:rsidR="0018587D" w:rsidRDefault="0018587D"/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3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26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81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3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08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81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val="154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83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80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16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26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1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</w:tr>
      <w:tr w:rsidR="0018587D" w:rsidTr="009175FF">
        <w:trPr>
          <w:trHeight w:hRule="exact" w:val="5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52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7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85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5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7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</w:tr>
      <w:tr w:rsidR="0018587D" w:rsidTr="009175FF">
        <w:trPr>
          <w:trHeight w:hRule="exact" w:val="112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7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52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349" w:type="dxa"/>
          </w:tcPr>
          <w:p w:rsidR="0018587D" w:rsidRDefault="0018587D"/>
        </w:tc>
        <w:tc>
          <w:tcPr>
            <w:tcW w:w="675" w:type="dxa"/>
            <w:vMerge/>
          </w:tcPr>
          <w:p w:rsidR="0018587D" w:rsidRDefault="0018587D"/>
        </w:tc>
        <w:tc>
          <w:tcPr>
            <w:tcW w:w="585" w:type="dxa"/>
            <w:vMerge/>
          </w:tcPr>
          <w:p w:rsidR="0018587D" w:rsidRDefault="0018587D"/>
        </w:tc>
        <w:tc>
          <w:tcPr>
            <w:tcW w:w="452" w:type="dxa"/>
            <w:vMerge/>
          </w:tcPr>
          <w:p w:rsidR="0018587D" w:rsidRDefault="0018587D"/>
        </w:tc>
        <w:tc>
          <w:tcPr>
            <w:tcW w:w="629" w:type="dxa"/>
            <w:vMerge/>
          </w:tcPr>
          <w:p w:rsidR="0018587D" w:rsidRDefault="0018587D"/>
        </w:tc>
        <w:tc>
          <w:tcPr>
            <w:tcW w:w="1080" w:type="dxa"/>
            <w:vMerge/>
          </w:tcPr>
          <w:p w:rsidR="0018587D" w:rsidRDefault="0018587D"/>
        </w:tc>
      </w:tr>
      <w:tr w:rsidR="0018587D" w:rsidTr="009175FF">
        <w:trPr>
          <w:trHeight w:hRule="exact" w:val="49"/>
        </w:trPr>
        <w:tc>
          <w:tcPr>
            <w:tcW w:w="720" w:type="dxa"/>
            <w:vMerge/>
          </w:tcPr>
          <w:p w:rsidR="0018587D" w:rsidRDefault="0018587D"/>
        </w:tc>
        <w:tc>
          <w:tcPr>
            <w:tcW w:w="1261" w:type="dxa"/>
            <w:vMerge/>
          </w:tcPr>
          <w:p w:rsidR="0018587D" w:rsidRDefault="0018587D"/>
        </w:tc>
        <w:tc>
          <w:tcPr>
            <w:tcW w:w="720" w:type="dxa"/>
            <w:vMerge/>
          </w:tcPr>
          <w:p w:rsidR="0018587D" w:rsidRDefault="0018587D"/>
        </w:tc>
        <w:tc>
          <w:tcPr>
            <w:tcW w:w="967" w:type="dxa"/>
            <w:vMerge/>
          </w:tcPr>
          <w:p w:rsidR="0018587D" w:rsidRDefault="0018587D"/>
        </w:tc>
        <w:tc>
          <w:tcPr>
            <w:tcW w:w="833" w:type="dxa"/>
            <w:vMerge/>
          </w:tcPr>
          <w:p w:rsidR="0018587D" w:rsidRDefault="0018587D"/>
        </w:tc>
        <w:tc>
          <w:tcPr>
            <w:tcW w:w="968" w:type="dxa"/>
            <w:vMerge/>
          </w:tcPr>
          <w:p w:rsidR="0018587D" w:rsidRDefault="0018587D"/>
        </w:tc>
        <w:tc>
          <w:tcPr>
            <w:tcW w:w="808" w:type="dxa"/>
            <w:vMerge/>
          </w:tcPr>
          <w:p w:rsidR="0018587D" w:rsidRDefault="0018587D"/>
        </w:tc>
        <w:tc>
          <w:tcPr>
            <w:tcW w:w="1172" w:type="dxa"/>
            <w:vMerge/>
          </w:tcPr>
          <w:p w:rsidR="0018587D" w:rsidRDefault="0018587D"/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3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18587D" w:rsidTr="009175FF">
        <w:trPr>
          <w:trHeight w:hRule="exact" w:val="161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18587D" w:rsidTr="009175FF">
        <w:trPr>
          <w:trHeight w:hRule="exact" w:val="1609"/>
        </w:trPr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3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80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7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3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7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85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5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18039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3920465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18041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15268425</w:t>
            </w:r>
          </w:p>
        </w:tc>
      </w:tr>
    </w:tbl>
    <w:p w:rsidR="0018587D" w:rsidRDefault="0018587D">
      <w:pPr>
        <w:sectPr w:rsidR="0018587D">
          <w:headerReference w:type="default" r:id="rId7"/>
          <w:footerReference w:type="default" r:id="rId8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9175FF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9175FF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/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9175FF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9175FF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:rsidTr="009175FF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:rsidTr="009175FF">
        <w:trPr>
          <w:trHeight w:hRule="exact" w:val="32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ESAB Holdings Limited</w:t>
            </w:r>
          </w:p>
        </w:tc>
        <w:tc>
          <w:p>
            <w:r>
              <w:t>AABCE6787C</w:t>
            </w:r>
          </w:p>
        </w:tc>
        <w:tc>
          <w:p>
            <w:r>
              <w:t>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</w:tr>
      <w:tr>
        <w:tc>
          <w:p>
            <w:r>
              <w:t/>
            </w:r>
          </w:p>
        </w:tc>
        <w:tc>
          <w:p>
            <w:r>
              <w:t>Exelvia Group India B V</w:t>
            </w:r>
          </w:p>
        </w:tc>
        <w:tc>
          <w:p>
            <w:r>
              <w:t>AABCE8359E</w:t>
            </w:r>
          </w:p>
        </w:tc>
        <w:tc>
          <w:p>
            <w:r>
              <w:t>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</w:tbl>
    <w:p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r>
        <w:rPr>
          <w:spacing w:val="-1"/>
        </w:rPr>
        <w:t>Public</w:t>
      </w:r>
      <w:r>
        <w:t xml:space="preserve"> 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9175FF">
        <w:trPr>
          <w:trHeight w:hRule="exact" w:val="975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:rsidR="0018587D" w:rsidRDefault="0018587D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9175FF">
        <w:trPr>
          <w:trHeight w:hRule="exact" w:val="54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709" w:type="dxa"/>
            <w:gridSpan w:val="3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:rsidR="0018587D" w:rsidRDefault="0018587D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</w:tr>
      <w:tr w:rsidR="0018587D" w:rsidTr="009175FF">
        <w:trPr>
          <w:trHeight w:hRule="exact" w:val="919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11</w:t>
            </w:r>
          </w:p>
        </w:tc>
        <w:tc>
          <w:p>
            <w:r>
              <w:t>2033785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2033785</w:t>
            </w:r>
          </w:p>
        </w:tc>
        <w:tc>
          <w:p>
            <w:r>
              <w:t>13.21</w:t>
            </w:r>
          </w:p>
        </w:tc>
        <w:tc>
          <w:p>
            <w:r>
              <w:t>2033785</w:t>
            </w:r>
          </w:p>
        </w:tc>
        <w:tc>
          <w:p>
            <w:r>
              <w:t>0</w:t>
            </w:r>
          </w:p>
        </w:tc>
        <w:tc>
          <w:p>
            <w:r>
              <w:t>2033785</w:t>
            </w:r>
          </w:p>
        </w:tc>
        <w:tc>
          <w:p>
            <w:r>
              <w:t>13.21</w:t>
            </w:r>
          </w:p>
        </w:tc>
        <w:tc>
          <w:p>
            <w:r>
              <w:t>0</w:t>
            </w:r>
          </w:p>
        </w:tc>
        <w:tc>
          <w:p>
            <w:r>
              <w:t>13.21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2026184</w:t>
            </w:r>
          </w:p>
        </w:tc>
      </w:tr>
      <w:tr>
        <w:tc>
          <w:p>
            <w:r>
              <w:t/>
            </w:r>
          </w:p>
        </w:tc>
        <w:tc>
          <w:p>
            <w:r>
              <w:t>PGIM INDIA TRUSTEE PRIVATE LIMITED A/C - PGIM INDIA SMALL CAP FUND</w:t>
            </w:r>
          </w:p>
        </w:tc>
        <w:tc>
          <w:p>
            <w:r>
              <w:t>AABTP7548P</w:t>
            </w:r>
          </w:p>
        </w:tc>
        <w:tc>
          <w:p>
            <w:r>
              <w:t>1</w:t>
            </w:r>
          </w:p>
        </w:tc>
        <w:tc>
          <w:p>
            <w:r>
              <w:t>471840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471840</w:t>
            </w:r>
          </w:p>
        </w:tc>
        <w:tc>
          <w:p>
            <w:r>
              <w:t>3.07</w:t>
            </w:r>
          </w:p>
        </w:tc>
        <w:tc>
          <w:p>
            <w:r>
              <w:t>471840</w:t>
            </w:r>
          </w:p>
        </w:tc>
        <w:tc>
          <w:p>
            <w:r>
              <w:t>0</w:t>
            </w:r>
          </w:p>
        </w:tc>
        <w:tc>
          <w:p>
            <w:r>
              <w:t>471840</w:t>
            </w:r>
          </w:p>
        </w:tc>
        <w:tc>
          <w:p>
            <w:r>
              <w:t>3.07</w:t>
            </w:r>
          </w:p>
        </w:tc>
        <w:tc>
          <w:p>
            <w:r>
              <w:t>0</w:t>
            </w:r>
          </w:p>
        </w:tc>
        <w:tc>
          <w:p>
            <w:r>
              <w:t>3.07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471840</w:t>
            </w:r>
          </w:p>
        </w:tc>
      </w:tr>
      <w:tr>
        <w:tc>
          <w:p>
            <w:r>
              <w:t/>
            </w:r>
          </w:p>
        </w:tc>
        <w:tc>
          <w:p>
            <w:r>
              <w:t>SBI RETIREMENT BENEFIT FUND- CONSERVATIVE PLAN</w:t>
            </w:r>
          </w:p>
        </w:tc>
        <w:tc>
          <w:p>
            <w:r>
              <w:t>AABTS6407Q</w:t>
            </w:r>
          </w:p>
        </w:tc>
        <w:tc>
          <w:p>
            <w:r>
              <w:t>1</w:t>
            </w:r>
          </w:p>
        </w:tc>
        <w:tc>
          <w:p>
            <w:r>
              <w:t>1471576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1471576</w:t>
            </w:r>
          </w:p>
        </w:tc>
        <w:tc>
          <w:p>
            <w:r>
              <w:t>9.56</w:t>
            </w:r>
          </w:p>
        </w:tc>
        <w:tc>
          <w:p>
            <w:r>
              <w:t>1471576</w:t>
            </w:r>
          </w:p>
        </w:tc>
        <w:tc>
          <w:p>
            <w:r>
              <w:t>0</w:t>
            </w:r>
          </w:p>
        </w:tc>
        <w:tc>
          <w:p>
            <w:r>
              <w:t>1471576</w:t>
            </w:r>
          </w:p>
        </w:tc>
        <w:tc>
          <w:p>
            <w:r>
              <w:t>9.56</w:t>
            </w:r>
          </w:p>
        </w:tc>
        <w:tc>
          <w:p>
            <w:r>
              <w:t>0</w:t>
            </w:r>
          </w:p>
        </w:tc>
        <w:tc>
          <w:p>
            <w:r>
              <w:t>9.56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1471576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582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1873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1873</w:t>
            </w:r>
          </w:p>
        </w:tc>
        <w:tc>
          <w:p>
            <w:r>
              <w:t>0.01</w:t>
            </w:r>
          </w:p>
        </w:tc>
        <w:tc>
          <w:p>
            <w:r>
              <w:t>1873</w:t>
            </w:r>
          </w:p>
        </w:tc>
        <w:tc>
          <w:p>
            <w:r>
              <w:t>0</w:t>
            </w:r>
          </w:p>
        </w:tc>
        <w:tc>
          <w:p>
            <w:r>
              <w:t>1873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1873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25000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17</w:t>
            </w:r>
          </w:p>
        </w:tc>
        <w:tc>
          <w:p>
            <w:r>
              <w:t>2061540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2061540</w:t>
            </w:r>
          </w:p>
        </w:tc>
        <w:tc>
          <w:p>
            <w:r>
              <w:t>13.39</w:t>
            </w:r>
          </w:p>
        </w:tc>
        <w:tc>
          <w:p>
            <w:r>
              <w:t>2061540</w:t>
            </w:r>
          </w:p>
        </w:tc>
        <w:tc>
          <w:p>
            <w:r>
              <w:t>0</w:t>
            </w:r>
          </w:p>
        </w:tc>
        <w:tc>
          <w:p>
            <w:r>
              <w:t>2061540</w:t>
            </w:r>
          </w:p>
        </w:tc>
        <w:tc>
          <w:p>
            <w:r>
              <w:t>13.39</w:t>
            </w:r>
          </w:p>
        </w:tc>
        <w:tc>
          <w:p>
            <w:r>
              <w:t>0</w:t>
            </w:r>
          </w:p>
        </w:tc>
        <w:tc>
          <w:p>
            <w:r>
              <w:t>13.39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2053639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52</w:t>
            </w:r>
          </w:p>
        </w:tc>
        <w:tc>
          <w:p>
            <w:r>
              <w:t>119195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119195</w:t>
            </w:r>
          </w:p>
        </w:tc>
        <w:tc>
          <w:p>
            <w:r>
              <w:t>0.77</w:t>
            </w:r>
          </w:p>
        </w:tc>
        <w:tc>
          <w:p>
            <w:r>
              <w:t>119195</w:t>
            </w:r>
          </w:p>
        </w:tc>
        <w:tc>
          <w:p>
            <w:r>
              <w:t>0</w:t>
            </w:r>
          </w:p>
        </w:tc>
        <w:tc>
          <w:p>
            <w:r>
              <w:t>119195</w:t>
            </w:r>
          </w:p>
        </w:tc>
        <w:tc>
          <w:p>
            <w:r>
              <w:t>0.77</w:t>
            </w:r>
          </w:p>
        </w:tc>
        <w:tc>
          <w:p>
            <w:r>
              <w:t>0</w:t>
            </w:r>
          </w:p>
        </w:tc>
        <w:tc>
          <w:p>
            <w:r>
              <w:t>0.77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119195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7331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7331</w:t>
            </w:r>
          </w:p>
        </w:tc>
        <w:tc>
          <w:p>
            <w:r>
              <w:t>0.05</w:t>
            </w:r>
          </w:p>
        </w:tc>
        <w:tc>
          <w:p>
            <w:r>
              <w:t>7331</w:t>
            </w:r>
          </w:p>
        </w:tc>
        <w:tc>
          <w:p>
            <w:r>
              <w:t>0</w:t>
            </w:r>
          </w:p>
        </w:tc>
        <w:tc>
          <w:p>
            <w:r>
              <w:t>7331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0.05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7331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56</w:t>
            </w:r>
          </w:p>
        </w:tc>
        <w:tc>
          <w:p>
            <w:r>
              <w:t>126566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126566</w:t>
            </w:r>
          </w:p>
        </w:tc>
        <w:tc>
          <w:p>
            <w:r>
              <w:t>0.82</w:t>
            </w:r>
          </w:p>
        </w:tc>
        <w:tc>
          <w:p>
            <w:r>
              <w:t>126566</w:t>
            </w:r>
          </w:p>
        </w:tc>
        <w:tc>
          <w:p>
            <w:r>
              <w:t>0</w:t>
            </w:r>
          </w:p>
        </w:tc>
        <w:tc>
          <w:p>
            <w:r>
              <w:t>126566</w:t>
            </w:r>
          </w:p>
        </w:tc>
        <w:tc>
          <w:p>
            <w:r>
              <w:t>0.82</w:t>
            </w:r>
          </w:p>
        </w:tc>
        <w:tc>
          <w:p>
            <w:r>
              <w:t>0</w:t>
            </w:r>
          </w:p>
        </w:tc>
        <w:tc>
          <w:p>
            <w:r>
              <w:t>0.82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126566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67697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67697</w:t>
            </w:r>
          </w:p>
        </w:tc>
        <w:tc>
          <w:p>
            <w:r>
              <w:t>0.44</w:t>
            </w:r>
          </w:p>
        </w:tc>
        <w:tc>
          <w:p>
            <w:r>
              <w:t>67697</w:t>
            </w:r>
          </w:p>
        </w:tc>
        <w:tc>
          <w:p>
            <w:r>
              <w:t>0</w:t>
            </w:r>
          </w:p>
        </w:tc>
        <w:tc>
          <w:p>
            <w:r>
              <w:t>67697</w:t>
            </w:r>
          </w:p>
        </w:tc>
        <w:tc>
          <w:p>
            <w:r>
              <w:t>0.44</w:t>
            </w:r>
          </w:p>
        </w:tc>
        <w:tc>
          <w:p>
            <w:r>
              <w:t>0</w:t>
            </w:r>
          </w:p>
        </w:tc>
        <w:tc>
          <w:p>
            <w:r>
              <w:t>0.44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67697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16661</w:t>
            </w:r>
          </w:p>
        </w:tc>
        <w:tc>
          <w:p>
            <w:r>
              <w:t>1345854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1345854</w:t>
            </w:r>
          </w:p>
        </w:tc>
        <w:tc>
          <w:p>
            <w:r>
              <w:t>8.74</w:t>
            </w:r>
          </w:p>
        </w:tc>
        <w:tc>
          <w:p>
            <w:r>
              <w:t>1345854</w:t>
            </w:r>
          </w:p>
        </w:tc>
        <w:tc>
          <w:p>
            <w:r>
              <w:t>0</w:t>
            </w:r>
          </w:p>
        </w:tc>
        <w:tc>
          <w:p>
            <w:r>
              <w:t>1345854</w:t>
            </w:r>
          </w:p>
        </w:tc>
        <w:tc>
          <w:p>
            <w:r>
              <w:t>8.74</w:t>
            </w:r>
          </w:p>
        </w:tc>
        <w:tc>
          <w:p>
            <w:r>
              <w:t>0</w:t>
            </w:r>
          </w:p>
        </w:tc>
        <w:tc>
          <w:p>
            <w:r>
              <w:t>8.74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1232691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4</w:t>
            </w:r>
          </w:p>
        </w:tc>
        <w:tc>
          <w:p>
            <w:r>
              <w:t>192398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192398</w:t>
            </w:r>
          </w:p>
        </w:tc>
        <w:tc>
          <w:p>
            <w:r>
              <w:t>1.25</w:t>
            </w:r>
          </w:p>
        </w:tc>
        <w:tc>
          <w:p>
            <w:r>
              <w:t>192398</w:t>
            </w:r>
          </w:p>
        </w:tc>
        <w:tc>
          <w:p>
            <w:r>
              <w:t>0</w:t>
            </w:r>
          </w:p>
        </w:tc>
        <w:tc>
          <w:p>
            <w:r>
              <w:t>192398</w:t>
            </w:r>
          </w:p>
        </w:tc>
        <w:tc>
          <w:p>
            <w:r>
              <w:t>1.25</w:t>
            </w:r>
          </w:p>
        </w:tc>
        <w:tc>
          <w:p>
            <w:r>
              <w:t>0</w:t>
            </w:r>
          </w:p>
        </w:tc>
        <w:tc>
          <w:p>
            <w:r>
              <w:t>1.25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192398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674</w:t>
            </w:r>
          </w:p>
        </w:tc>
        <w:tc>
          <w:p>
            <w:r>
              <w:t>61067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61067</w:t>
            </w:r>
          </w:p>
        </w:tc>
        <w:tc>
          <w:p>
            <w:r>
              <w:t>0.4</w:t>
            </w:r>
          </w:p>
        </w:tc>
        <w:tc>
          <w:p>
            <w:r>
              <w:t>61067</w:t>
            </w:r>
          </w:p>
        </w:tc>
        <w:tc>
          <w:p>
            <w:r>
              <w:t>0</w:t>
            </w:r>
          </w:p>
        </w:tc>
        <w:tc>
          <w:p>
            <w:r>
              <w:t>61067</w:t>
            </w:r>
          </w:p>
        </w:tc>
        <w:tc>
          <w:p>
            <w:r>
              <w:t>0.4</w:t>
            </w:r>
          </w:p>
        </w:tc>
        <w:tc>
          <w:p>
            <w:r>
              <w:t>0</w:t>
            </w:r>
          </w:p>
        </w:tc>
        <w:tc>
          <w:p>
            <w:r>
              <w:t>0.4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60467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185</w:t>
            </w:r>
          </w:p>
        </w:tc>
        <w:tc>
          <w:p>
            <w:r>
              <w:t>56141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56141</w:t>
            </w:r>
          </w:p>
        </w:tc>
        <w:tc>
          <w:p>
            <w:r>
              <w:t>0.36</w:t>
            </w:r>
          </w:p>
        </w:tc>
        <w:tc>
          <w:p>
            <w:r>
              <w:t>56141</w:t>
            </w:r>
          </w:p>
        </w:tc>
        <w:tc>
          <w:p>
            <w:r>
              <w:t>0</w:t>
            </w:r>
          </w:p>
        </w:tc>
        <w:tc>
          <w:p>
            <w:r>
              <w:t>56141</w:t>
            </w:r>
          </w:p>
        </w:tc>
        <w:tc>
          <w:p>
            <w:r>
              <w:t>0.36</w:t>
            </w:r>
          </w:p>
        </w:tc>
        <w:tc>
          <w:p>
            <w:r>
              <w:t>0</w:t>
            </w:r>
          </w:p>
        </w:tc>
        <w:tc>
          <w:p>
            <w:r>
              <w:t>0.36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53210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441</w:t>
            </w:r>
          </w:p>
        </w:tc>
        <w:tc>
          <w:p>
            <w:r>
              <w:t>133797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133797</w:t>
            </w:r>
          </w:p>
        </w:tc>
        <w:tc>
          <w:p>
            <w:r>
              <w:t>0.87</w:t>
            </w:r>
          </w:p>
        </w:tc>
        <w:tc>
          <w:p>
            <w:r>
              <w:t>133797</w:t>
            </w:r>
          </w:p>
        </w:tc>
        <w:tc>
          <w:p>
            <w:r>
              <w:t>0</w:t>
            </w:r>
          </w:p>
        </w:tc>
        <w:tc>
          <w:p>
            <w:r>
              <w:t>133797</w:t>
            </w:r>
          </w:p>
        </w:tc>
        <w:tc>
          <w:p>
            <w:r>
              <w:t>0.87</w:t>
            </w:r>
          </w:p>
        </w:tc>
        <w:tc>
          <w:p>
            <w:r>
              <w:t>0</w:t>
            </w:r>
          </w:p>
        </w:tc>
        <w:tc>
          <w:p>
            <w:r>
              <w:t>0.87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133797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17966</w:t>
            </w:r>
          </w:p>
        </w:tc>
        <w:tc>
          <w:p>
            <w:r>
              <w:t>1856954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1856954</w:t>
            </w:r>
          </w:p>
        </w:tc>
        <w:tc>
          <w:p>
            <w:r>
              <w:t>12.06</w:t>
            </w:r>
          </w:p>
        </w:tc>
        <w:tc>
          <w:p>
            <w:r>
              <w:t>1856954</w:t>
            </w:r>
          </w:p>
        </w:tc>
        <w:tc>
          <w:p>
            <w:r>
              <w:t>0</w:t>
            </w:r>
          </w:p>
        </w:tc>
        <w:tc>
          <w:p>
            <w:r>
              <w:t>1856954</w:t>
            </w:r>
          </w:p>
        </w:tc>
        <w:tc>
          <w:p>
            <w:r>
              <w:t>12.06</w:t>
            </w:r>
          </w:p>
        </w:tc>
        <w:tc>
          <w:p>
            <w:r>
              <w:t>0</w:t>
            </w:r>
          </w:p>
        </w:tc>
        <w:tc>
          <w:p>
            <w:r>
              <w:t>12.06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1740260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18039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3920465</w:t>
            </w:r>
          </w:p>
        </w:tc>
      </w:tr>
    </w:tbl>
    <w:p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:rsidTr="00630071">
        <w:trPr>
          <w:trHeight w:hRule="exact" w:val="172"/>
        </w:trPr>
        <w:tc>
          <w:tcPr>
            <w:tcW w:w="468" w:type="dxa"/>
            <w:vMerge w:val="restart"/>
          </w:tcPr>
          <w:p w:rsidR="0018587D" w:rsidRDefault="0018587D"/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:rsidTr="00630071">
        <w:trPr>
          <w:trHeight w:hRule="exact" w:val="163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:rsidTr="00630071">
        <w:trPr>
          <w:trHeight w:hRule="exact" w:val="162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:rsidTr="00630071">
        <w:trPr>
          <w:trHeight w:hRule="exact" w:val="56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:rsidTr="00630071">
        <w:trPr>
          <w:trHeight w:hRule="exact" w:val="104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:rsidTr="00630071">
        <w:trPr>
          <w:trHeight w:hRule="exact" w:val="161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:rsidTr="00630071">
        <w:trPr>
          <w:trHeight w:hRule="exact" w:val="160"/>
        </w:trPr>
        <w:tc>
          <w:tcPr>
            <w:tcW w:w="46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:rsidR="0018587D" w:rsidRDefault="0018587D"/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701"/>
      </w:tblGrid>
      <w:tr w:rsidR="00A4157F" w:rsidTr="00A4157F">
        <w:trPr>
          <w:trHeight w:hRule="exact" w:val="295"/>
        </w:trPr>
        <w:tc>
          <w:tcPr>
            <w:tcW w:w="468" w:type="dxa"/>
            <w:vMerge w:val="restart"/>
          </w:tcPr>
          <w:p w:rsidR="00A4157F" w:rsidRDefault="00A4157F" w:rsidP="00147E23"/>
        </w:tc>
        <w:tc>
          <w:tcPr>
            <w:tcW w:w="1400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701" w:type="dxa"/>
            <w:vMerge w:val="restart"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</w:t>
            </w:r>
            <w:bookmarkStart w:id="0" w:name="_GoBack"/>
            <w:bookmarkEnd w:id="0"/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rest</w:t>
            </w:r>
          </w:p>
        </w:tc>
      </w:tr>
      <w:tr w:rsidR="00A4157F" w:rsidTr="00A4157F">
        <w:trPr>
          <w:trHeight w:hRule="exact" w:val="568"/>
        </w:trPr>
        <w:tc>
          <w:tcPr>
            <w:tcW w:w="468" w:type="dxa"/>
            <w:vMerge/>
          </w:tcPr>
          <w:p w:rsidR="00A4157F" w:rsidRDefault="00A4157F" w:rsidP="00147E23"/>
        </w:tc>
        <w:tc>
          <w:tcPr>
            <w:tcW w:w="1400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701" w:type="dxa"/>
            <w:vMerge/>
          </w:tcPr>
          <w:p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:rsidR="00A4157F" w:rsidRDefault="00A4157F"/>
    <w:p w:rsidR="00206D6E" w:rsidRDefault="00206D6E"/>
    <w:p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:rsidTr="00DA78DC">
        <w:trPr>
          <w:jc w:val="center"/>
        </w:trPr>
        <w:tc>
          <w:tcPr>
            <w:tcW w:w="12528" w:type="dxa"/>
            <w:gridSpan w:val="2"/>
          </w:tcPr>
          <w:p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:rsidTr="00DA78DC">
        <w:trPr>
          <w:jc w:val="center"/>
        </w:trPr>
        <w:tc>
          <w:tcPr>
            <w:tcW w:w="6013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:rsidR="00206D6E" w:rsidRDefault="00206D6E" w:rsidP="00206D6E">
      <w:pPr>
        <w:jc w:val="center"/>
      </w:pPr>
    </w:p>
    <w:p w:rsidR="00F77D42" w:rsidRDefault="00F77D42" w:rsidP="00206D6E">
      <w:pPr>
        <w:jc w:val="center"/>
      </w:pPr>
    </w:p>
    <w:p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:rsidTr="00DA78DC">
        <w:trPr>
          <w:jc w:val="center"/>
        </w:trPr>
        <w:tc>
          <w:tcPr>
            <w:tcW w:w="12528" w:type="dxa"/>
            <w:gridSpan w:val="2"/>
          </w:tcPr>
          <w:p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:rsidTr="00DA78DC">
        <w:trPr>
          <w:jc w:val="center"/>
        </w:trPr>
        <w:tc>
          <w:tcPr>
            <w:tcW w:w="6013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  <w:tr>
        <w:tc>
          <w:p>
            <w:r>
              <w:t>39</w:t>
            </w:r>
          </w:p>
        </w:tc>
        <w:tc>
          <w:p>
            <w:r>
              <w:t>2660</w:t>
            </w:r>
          </w:p>
        </w:tc>
        <w:tc>
          <w:p>
            <w:r>
              <w:t>2660</w:t>
            </w:r>
          </w:p>
        </w:tc>
        <w:tc>
          <w:p>
            <w:r>
              <w:t/>
            </w:r>
          </w:p>
        </w:tc>
      </w:tr>
    </w:tbl>
    <w:p w:rsidR="00F77D42" w:rsidRDefault="00F77D42" w:rsidP="00206D6E">
      <w:pPr>
        <w:jc w:val="center"/>
      </w:pPr>
    </w:p>
    <w:p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:rsidTr="00DA78DC">
        <w:trPr>
          <w:jc w:val="center"/>
        </w:trPr>
        <w:tc>
          <w:tcPr>
            <w:tcW w:w="12528" w:type="dxa"/>
            <w:gridSpan w:val="4"/>
          </w:tcPr>
          <w:p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>Details of the shareholders acting as persons in Concert including their Shareholding</w:t>
            </w:r>
          </w:p>
        </w:tc>
      </w:tr>
      <w:tr w:rsidR="004369C7" w:rsidTr="00DA78DC">
        <w:trPr>
          <w:jc w:val="center"/>
        </w:trPr>
        <w:tc>
          <w:tcPr>
            <w:tcW w:w="4213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F01" w:rsidRDefault="00364F01">
      <w:r>
        <w:separator/>
      </w:r>
    </w:p>
  </w:endnote>
  <w:endnote w:type="continuationSeparator" w:id="0">
    <w:p w:rsidR="00364F01" w:rsidRDefault="00364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F01" w:rsidRDefault="00364F01">
      <w:r>
        <w:separator/>
      </w:r>
    </w:p>
  </w:footnote>
  <w:footnote w:type="continuationSeparator" w:id="0">
    <w:p w:rsidR="00364F01" w:rsidRDefault="00364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0DF4F59" wp14:editId="71F405A3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DF4F59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ZsOTpwIAAJ8FAAAOAAAAZHJzL2Uyb0RvYy54bWysVF1v0zAUfUfiP1h+z/JBmjXR0mlrGoQ0 YGLwA9zEaSwcO9hu0w3x37l2mq7dXhDQh+javj4+597Te3W97zjaUaWZFDkOLwKMqKhkzcQmx9++ lt4cI22IqAmXgub4kWp8vXj75mroMxrJVvKaKgQgQmdDn+PWmD7zfV21tCP6QvZUwGEjVUcMLNXG rxUZAL3jfhQEiT9IVfdKVlRr2C3GQ7xw+E1DK/O5aTQ1iOcYuBn3Ve67tl9/cUWyjSJ9y6oDDfIX LDrCBDx6hCqIIWir2CuojlVKatmYi0p2vmwaVlGnAdSEwQs1Dy3pqdMCxdH9sUz6/8FWn3b3CrE6 xxFGgnTQoi9QNCI2nKLQlmfodQZZD/29sgJ1fyer7xoJuWwhi94oJYeWkhpIuXz/7IJdaLiK1sNH WQM62RrpKrVvVGcBoQZo7xryeGwI3RtUweYsTsIA2lbBUZykKcTAyCfZdLlX2rynskM2yLEC6g6c 7O60GVOnFPuWkCXj3PWci7MNwBx34Gm4as8sCdfCn2mQruareezFUbLy4qAovJtyGXtJGV7OinfF clmEv+y7YZy1rK6psM9MdgrjP2vXwdijEY6G0pKz2sJZSlpt1kuu0I6AnUv3OxTkJM0/p+HqBVpe SAqjOLiNUq9M5pdeXMYzL70M5l4QprdpEsRpXJTnku6YoP8uCQ05TmfRzHXphPQLbYH7vdZGso4Z GBicdTmeH5NIZh24ErVrrSGMj/FJKSz951JAu6dGO79ai45WN/v1HlCsb9eyfgTnKgnOAhPClIOg leoJowEmRo71jy1RFCP+QYD77XiZAjUF6ykgooKrOTYYjeHSjGNo2yu2aQE5dDUR8gb+IQ1z7n1m AdTtAqaAE3GYWHbMnK5d1vNcXfwGAAD//wMAUEsDBBQABgAIAAAAIQDlUmiH4AAAAAoBAAAPAAAA ZHJzL2Rvd25yZXYueG1sTI9NT8MwDIbvSPyHyEjcWLoCoy1Np4kPjSNsSINb1pi2InGqJlsLvx5z gqPtR6+ft1xOzoojDqHzpGA+S0Ag1d501Ch43T5eZCBC1GS09YQKvjDAsjo9KXVh/EgveNzERnAI hUIraGPsCylD3aLTYeZ7JL59+MHpyOPQSDPokcOdlWmSLKTTHfGHVvd412L9uTk4BeusX709+e+x sQ/v693zLr/f5lGp87NpdQsi4hT/YPjVZ3Wo2GnvD2SCsAqu5zc5owqushQEA4vkkhd7JtM0BVmV 8n+F6gcAAP//AwBQSwECLQAUAAYACAAAACEAtoM4kv4AAADhAQAAEwAAAAAAAAAAAAAAAAAAAAAA W0NvbnRlbnRfVHlwZXNdLnhtbFBLAQItABQABgAIAAAAIQA4/SH/1gAAAJQBAAALAAAAAAAAAAAA AAAAAC8BAABfcmVscy8ucmVsc1BLAQItABQABgAIAAAAIQBAZsOTpwIAAJ8FAAAOAAAAAAAAAAAA AAAAAC4CAABkcnMvZTJvRG9jLnhtbFBLAQItABQABgAIAAAAIQDlUmiH4AAAAAoBAAAPAAAAAAAA AAAAAAAAAAEFAABkcnMvZG93bnJldi54bWxQSwUGAAAAAAQABADzAAAADgYAAAAA " o:allowincell="f" filled="f" stroked="f">
              <v:textbox inset="0,0,0,0">
                <w:txbxContent>
                  <w:p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989252B" wp14:editId="5D63AC20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9252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Q+kwBsAIAALAFAAAOAAAAZHJzL2Uyb0RvYy54bWysVNuOmzAQfa/Uf7D8znKJcwEtqXZDqCpt L9JuP8ABE6yCTW0nsK367x2bkOzlpWrLgzXY4zNnZo7n+t3QNujIlOZSpDi8CjBiopAlF/sUf33I vRVG2lBR0kYKluJHpvG79ds3132XsEjWsimZQgAidNJ3Ka6N6RLf10XNWqqvZMcEHFZStdTAr9r7 paI9oLeNHwXBwu+lKjslC6Y17GbjIV47/KpihflcVZoZ1KQYuBm3Krfu7Oqvr2myV7SreXGiQf+C RUu5gKBnqIwaig6Kv4JqeaGklpW5KmTry6riBXM5QDZh8CKb+5p2zOUCxdHduUz6/8EWn45fFOIl 9A4jQVto0QMbDLqVA4psdfpOJ+B034GbGWDbetpMdXcni28aCbmpqdizG6VkXzNaArvQ3vSfXB1x tAXZ9R9lCWHowUgHNFSqtYBQDATo0KXHc2cslQI2Z7MlmcVwVMDZfDYjgWudT5Ppdqe0ec9ki6yR YgWdd+j0eKeNZUOTycUGEzLnTeO634hnG+A47kBsuGrPLAvXzJ9xEG9X2xXxSLTYeiTIMu8m3xBv kYfLeTbLNpss/GXjhiSpeVkyYcNMwgrJnzXuJPFREmdpadnw0sJZSlrtd5tGoSMFYefuczWHk4ub /5yGKwLk8iKlMCLBbRR7+WK19EhO5l68DFZeEMa38SIgMcny5yndccH+PSXUpzieR/NRTBfSL3IL 3Pc6N5q03MDoaHib4tXZiSZWgltRutYaypvRflIKS/9SCmj31GgnWKvRUa1m2A2nlwFgVsw7WT6C gpUEgYEWYeyBUUv1A6MeRkiK9fcDVQyj5oOAV2DnzWSoydhNBhUFXE2xwWg0N2acS4dO8X0NyOM7 E/IGXkrFnYgvLE7vC8aCy+U0wuzcefrvvC6Ddv0bAAD//wMAUEsDBBQABgAIAAAAIQAkBZfa4AAA AAsBAAAPAAAAZHJzL2Rvd25yZXYueG1sTI/BbsIwDIbvk/YOkSftNpKCiKBritC0nSZNlO6wY9qE tqJxuiZA9/YzJ7jZ8qff359tJtezsx1D51FBMhPALNbedNgo+C4/XlbAQtRodO/RKvizATb540Om U+MvWNjzPjaMQjCkWkEb45ByHurWOh1mfrBIt4MfnY60jg03o75QuOv5XAjJne6QPrR6sG+trY/7 k1Ow/cHivfv9qnbFoejKci3wUx6Ven6atq/Aop3iDYarPqlDTk6VP6EJrFcgF2JJqILlnCpcgUQm a2AVTQu5Ap5n/L5D/g8AAP//AwBQSwECLQAUAAYACAAAACEAtoM4kv4AAADhAQAAEwAAAAAAAAAA AAAAAAAAAAAAW0NvbnRlbnRfVHlwZXNdLnhtbFBLAQItABQABgAIAAAAIQA4/SH/1gAAAJQBAAAL AAAAAAAAAAAAAAAAAC8BAABfcmVscy8ucmVsc1BLAQItABQABgAIAAAAIQCQ+kwBsAIAALAFAAAO AAAAAAAAAAAAAAAAAC4CAABkcnMvZTJvRG9jLnhtbFBLAQItABQABgAIAAAAIQAkBZfa4AAAAAsB AAAPAAAAAAAAAAAAAAAAAAoFAABkcnMvZG93bnJldi54bWxQSwUGAAAAAAQABADzAAAAFwYAAAAA " o:allowincell="f" filled="f" stroked="f">
              <v:textbox inset="0,0,0,0">
                <w:txbxContent>
                  <w:p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FF"/>
    <w:rsid w:val="000D37B6"/>
    <w:rsid w:val="0018587D"/>
    <w:rsid w:val="001D168F"/>
    <w:rsid w:val="00206D6E"/>
    <w:rsid w:val="00290067"/>
    <w:rsid w:val="003300D6"/>
    <w:rsid w:val="0033371B"/>
    <w:rsid w:val="00364F01"/>
    <w:rsid w:val="0037630B"/>
    <w:rsid w:val="004369C7"/>
    <w:rsid w:val="004608A5"/>
    <w:rsid w:val="00630071"/>
    <w:rsid w:val="00682964"/>
    <w:rsid w:val="006D513D"/>
    <w:rsid w:val="009175FF"/>
    <w:rsid w:val="00A4157F"/>
    <w:rsid w:val="00A81905"/>
    <w:rsid w:val="00B6478C"/>
    <w:rsid w:val="00B95126"/>
    <w:rsid w:val="00CC37FF"/>
    <w:rsid w:val="00D744EF"/>
    <w:rsid w:val="00DA78DC"/>
    <w:rsid w:val="00DF6FC4"/>
    <w:rsid w:val="00DF7205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4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Sonali Mulukh (IT\ES-NEAPS)</lastModifiedBy>
  <dcterms:modified xsi:type="dcterms:W3CDTF">2019-07-08T11:54:00Z</dcterms:modified>
  <revision>38</revision>
  <dc:title>The circulars may be defined in two parts, one to convey background, rationale, objective of a decision and the other to commu</dc:title>
</coreProperties>
</file>