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Esab India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ESABINDIA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31-Dec-2023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19683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3940947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19685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15288907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ESAB Holdings Limited</w:t>
            </w:r>
          </w:p>
        </w:tc>
        <w:tc>
          <w:p>
            <w:r>
              <w:t>AABCE6787C</w:t>
            </w:r>
          </w:p>
        </w:tc>
        <w:tc>
          <w:p>
            <w:r>
              <w:t>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</w:tr>
      <w:tr>
        <w:tc>
          <w:p>
            <w:r>
              <w:t/>
            </w:r>
          </w:p>
        </w:tc>
        <w:tc>
          <w:p>
            <w:r>
              <w:t>Exelvia Group India B V</w:t>
            </w:r>
          </w:p>
        </w:tc>
        <w:tc>
          <w:p>
            <w:r>
              <w:t>AABCE8359E</w:t>
            </w:r>
          </w:p>
        </w:tc>
        <w:tc>
          <w:p>
            <w:r>
              <w:t>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1918382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1918382</w:t>
            </w:r>
          </w:p>
        </w:tc>
        <w:tc>
          <w:p>
            <w:r>
              <w:t>12.46</w:t>
            </w:r>
          </w:p>
        </w:tc>
        <w:tc>
          <w:p>
            <w:r>
              <w:t>1918382</w:t>
            </w:r>
          </w:p>
        </w:tc>
        <w:tc>
          <w:p>
            <w:r>
              <w:t>0</w:t>
            </w:r>
          </w:p>
        </w:tc>
        <w:tc>
          <w:p>
            <w:r>
              <w:t>1918382</w:t>
            </w:r>
          </w:p>
        </w:tc>
        <w:tc>
          <w:p>
            <w:r>
              <w:t>12.46</w:t>
            </w:r>
          </w:p>
        </w:tc>
        <w:tc>
          <w:p>
            <w:r>
              <w:t>0</w:t>
            </w:r>
          </w:p>
        </w:tc>
        <w:tc>
          <w:p>
            <w:r>
              <w:t>12.46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1910982</w:t>
            </w:r>
          </w:p>
        </w:tc>
      </w:tr>
      <w:tr>
        <w:tc>
          <w:p>
            <w:r>
              <w:t/>
            </w:r>
          </w:p>
        </w:tc>
        <w:tc>
          <w:p>
            <w:r>
              <w:t>NIPPON LIFE INDIA TRUSTEE LTD-A/C NIPPON INDIA SMALL CAP FUND</w:t>
            </w:r>
          </w:p>
        </w:tc>
        <w:tc>
          <w:p>
            <w:r>
              <w:t>AAATR0090B</w:t>
            </w:r>
          </w:p>
        </w:tc>
        <w:tc>
          <w:p>
            <w:r>
              <w:t>1</w:t>
            </w:r>
          </w:p>
        </w:tc>
        <w:tc>
          <w:p>
            <w:r>
              <w:t>326882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326882</w:t>
            </w:r>
          </w:p>
        </w:tc>
        <w:tc>
          <w:p>
            <w:r>
              <w:t>2.12</w:t>
            </w:r>
          </w:p>
        </w:tc>
        <w:tc>
          <w:p>
            <w:r>
              <w:t>326882</w:t>
            </w:r>
          </w:p>
        </w:tc>
        <w:tc>
          <w:p>
            <w:r>
              <w:t>0</w:t>
            </w:r>
          </w:p>
        </w:tc>
        <w:tc>
          <w:p>
            <w:r>
              <w:t>326882</w:t>
            </w:r>
          </w:p>
        </w:tc>
        <w:tc>
          <w:p>
            <w:r>
              <w:t>2.12</w:t>
            </w:r>
          </w:p>
        </w:tc>
        <w:tc>
          <w:p>
            <w:r>
              <w:t>0</w:t>
            </w:r>
          </w:p>
        </w:tc>
        <w:tc>
          <w:p>
            <w:r>
              <w:t>2.12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326882</w:t>
            </w:r>
          </w:p>
        </w:tc>
      </w:tr>
      <w:tr>
        <w:tc>
          <w:p>
            <w:r>
              <w:t/>
            </w:r>
          </w:p>
        </w:tc>
        <w:tc>
          <w:p>
            <w:r>
              <w:t>SBI RETIREMENT BENEFIT FUND- CONSERVATIVE PLAN</w:t>
            </w:r>
          </w:p>
        </w:tc>
        <w:tc>
          <w:p>
            <w:r>
              <w:t>AABTS6407Q</w:t>
            </w:r>
          </w:p>
        </w:tc>
        <w:tc>
          <w:p>
            <w:r>
              <w:t>1</w:t>
            </w:r>
          </w:p>
        </w:tc>
        <w:tc>
          <w:p>
            <w:r>
              <w:t>1504936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1504936</w:t>
            </w:r>
          </w:p>
        </w:tc>
        <w:tc>
          <w:p>
            <w:r>
              <w:t>9.78</w:t>
            </w:r>
          </w:p>
        </w:tc>
        <w:tc>
          <w:p>
            <w:r>
              <w:t>1504936</w:t>
            </w:r>
          </w:p>
        </w:tc>
        <w:tc>
          <w:p>
            <w:r>
              <w:t>0</w:t>
            </w:r>
          </w:p>
        </w:tc>
        <w:tc>
          <w:p>
            <w:r>
              <w:t>1504936</w:t>
            </w:r>
          </w:p>
        </w:tc>
        <w:tc>
          <w:p>
            <w:r>
              <w:t>9.78</w:t>
            </w:r>
          </w:p>
        </w:tc>
        <w:tc>
          <w:p>
            <w:r>
              <w:t>0</w:t>
            </w:r>
          </w:p>
        </w:tc>
        <w:tc>
          <w:p>
            <w:r>
              <w:t>9.78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1504936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4</w:t>
            </w:r>
          </w:p>
        </w:tc>
        <w:tc>
          <w:p>
            <w:r>
              <w:t>77813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77813</w:t>
            </w:r>
          </w:p>
        </w:tc>
        <w:tc>
          <w:p>
            <w:r>
              <w:t>0.51</w:t>
            </w:r>
          </w:p>
        </w:tc>
        <w:tc>
          <w:p>
            <w:r>
              <w:t>77813</w:t>
            </w:r>
          </w:p>
        </w:tc>
        <w:tc>
          <w:p>
            <w:r>
              <w:t>0</w:t>
            </w:r>
          </w:p>
        </w:tc>
        <w:tc>
          <w:p>
            <w:r>
              <w:t>77813</w:t>
            </w:r>
          </w:p>
        </w:tc>
        <w:tc>
          <w:p>
            <w:r>
              <w:t>0.51</w:t>
            </w:r>
          </w:p>
        </w:tc>
        <w:tc>
          <w:p>
            <w:r>
              <w:t>0</w:t>
            </w:r>
          </w:p>
        </w:tc>
        <w:tc>
          <w:p>
            <w:r>
              <w:t>0.51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77813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582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1012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1012</w:t>
            </w:r>
          </w:p>
        </w:tc>
        <w:tc>
          <w:p>
            <w:r>
              <w:t>0.01</w:t>
            </w:r>
          </w:p>
        </w:tc>
        <w:tc>
          <w:p>
            <w:r>
              <w:t>1012</w:t>
            </w:r>
          </w:p>
        </w:tc>
        <w:tc>
          <w:p>
            <w:r>
              <w:t>0</w:t>
            </w:r>
          </w:p>
        </w:tc>
        <w:tc>
          <w:p>
            <w:r>
              <w:t>1012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1012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25000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21</w:t>
            </w:r>
          </w:p>
        </w:tc>
        <w:tc>
          <w:p>
            <w:r>
              <w:t>2023089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2023089</w:t>
            </w:r>
          </w:p>
        </w:tc>
        <w:tc>
          <w:p>
            <w:r>
              <w:t>13.14</w:t>
            </w:r>
          </w:p>
        </w:tc>
        <w:tc>
          <w:p>
            <w:r>
              <w:t>2023089</w:t>
            </w:r>
          </w:p>
        </w:tc>
        <w:tc>
          <w:p>
            <w:r>
              <w:t>0</w:t>
            </w:r>
          </w:p>
        </w:tc>
        <w:tc>
          <w:p>
            <w:r>
              <w:t>2023089</w:t>
            </w:r>
          </w:p>
        </w:tc>
        <w:tc>
          <w:p>
            <w:r>
              <w:t>13.14</w:t>
            </w:r>
          </w:p>
        </w:tc>
        <w:tc>
          <w:p>
            <w:r>
              <w:t>0</w:t>
            </w:r>
          </w:p>
        </w:tc>
        <w:tc>
          <w:p>
            <w:r>
              <w:t>13.14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2015389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55</w:t>
            </w:r>
          </w:p>
        </w:tc>
        <w:tc>
          <w:p>
            <w:r>
              <w:t>161939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161939</w:t>
            </w:r>
          </w:p>
        </w:tc>
        <w:tc>
          <w:p>
            <w:r>
              <w:t>1.05</w:t>
            </w:r>
          </w:p>
        </w:tc>
        <w:tc>
          <w:p>
            <w:r>
              <w:t>161939</w:t>
            </w:r>
          </w:p>
        </w:tc>
        <w:tc>
          <w:p>
            <w:r>
              <w:t>0</w:t>
            </w:r>
          </w:p>
        </w:tc>
        <w:tc>
          <w:p>
            <w:r>
              <w:t>161939</w:t>
            </w:r>
          </w:p>
        </w:tc>
        <w:tc>
          <w:p>
            <w:r>
              <w:t>1.05</w:t>
            </w:r>
          </w:p>
        </w:tc>
        <w:tc>
          <w:p>
            <w:r>
              <w:t>0</w:t>
            </w:r>
          </w:p>
        </w:tc>
        <w:tc>
          <w:p>
            <w:r>
              <w:t>1.05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161939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13393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13393</w:t>
            </w:r>
          </w:p>
        </w:tc>
        <w:tc>
          <w:p>
            <w:r>
              <w:t>0.09</w:t>
            </w:r>
          </w:p>
        </w:tc>
        <w:tc>
          <w:p>
            <w:r>
              <w:t>13393</w:t>
            </w:r>
          </w:p>
        </w:tc>
        <w:tc>
          <w:p>
            <w:r>
              <w:t>0</w:t>
            </w:r>
          </w:p>
        </w:tc>
        <w:tc>
          <w:p>
            <w:r>
              <w:t>13393</w:t>
            </w:r>
          </w:p>
        </w:tc>
        <w:tc>
          <w:p>
            <w:r>
              <w:t>0.09</w:t>
            </w:r>
          </w:p>
        </w:tc>
        <w:tc>
          <w:p>
            <w:r>
              <w:t>0</w:t>
            </w:r>
          </w:p>
        </w:tc>
        <w:tc>
          <w:p>
            <w:r>
              <w:t>0.09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13393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58</w:t>
            </w:r>
          </w:p>
        </w:tc>
        <w:tc>
          <w:p>
            <w:r>
              <w:t>175372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175372</w:t>
            </w:r>
          </w:p>
        </w:tc>
        <w:tc>
          <w:p>
            <w:r>
              <w:t>1.14</w:t>
            </w:r>
          </w:p>
        </w:tc>
        <w:tc>
          <w:p>
            <w:r>
              <w:t>175372</w:t>
            </w:r>
          </w:p>
        </w:tc>
        <w:tc>
          <w:p>
            <w:r>
              <w:t>0</w:t>
            </w:r>
          </w:p>
        </w:tc>
        <w:tc>
          <w:p>
            <w:r>
              <w:t>175372</w:t>
            </w:r>
          </w:p>
        </w:tc>
        <w:tc>
          <w:p>
            <w:r>
              <w:t>1.14</w:t>
            </w:r>
          </w:p>
        </w:tc>
        <w:tc>
          <w:p>
            <w:r>
              <w:t>0</w:t>
            </w:r>
          </w:p>
        </w:tc>
        <w:tc>
          <w:p>
            <w:r>
              <w:t>1.14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175372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70528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70528</w:t>
            </w:r>
          </w:p>
        </w:tc>
        <w:tc>
          <w:p>
            <w:r>
              <w:t>0.46</w:t>
            </w:r>
          </w:p>
        </w:tc>
        <w:tc>
          <w:p>
            <w:r>
              <w:t>70528</w:t>
            </w:r>
          </w:p>
        </w:tc>
        <w:tc>
          <w:p>
            <w:r>
              <w:t>0</w:t>
            </w:r>
          </w:p>
        </w:tc>
        <w:tc>
          <w:p>
            <w:r>
              <w:t>70528</w:t>
            </w:r>
          </w:p>
        </w:tc>
        <w:tc>
          <w:p>
            <w:r>
              <w:t>0.46</w:t>
            </w:r>
          </w:p>
        </w:tc>
        <w:tc>
          <w:p>
            <w:r>
              <w:t>0</w:t>
            </w:r>
          </w:p>
        </w:tc>
        <w:tc>
          <w:p>
            <w:r>
              <w:t>0.46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70528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18049</w:t>
            </w:r>
          </w:p>
        </w:tc>
        <w:tc>
          <w:p>
            <w:r>
              <w:t>1341266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1341266</w:t>
            </w:r>
          </w:p>
        </w:tc>
        <w:tc>
          <w:p>
            <w:r>
              <w:t>8.71</w:t>
            </w:r>
          </w:p>
        </w:tc>
        <w:tc>
          <w:p>
            <w:r>
              <w:t>1341266</w:t>
            </w:r>
          </w:p>
        </w:tc>
        <w:tc>
          <w:p>
            <w:r>
              <w:t>0</w:t>
            </w:r>
          </w:p>
        </w:tc>
        <w:tc>
          <w:p>
            <w:r>
              <w:t>1341266</w:t>
            </w:r>
          </w:p>
        </w:tc>
        <w:tc>
          <w:p>
            <w:r>
              <w:t>8.71</w:t>
            </w:r>
          </w:p>
        </w:tc>
        <w:tc>
          <w:p>
            <w:r>
              <w:t>0</w:t>
            </w:r>
          </w:p>
        </w:tc>
        <w:tc>
          <w:p>
            <w:r>
              <w:t>8.71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1248284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144824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144824</w:t>
            </w:r>
          </w:p>
        </w:tc>
        <w:tc>
          <w:p>
            <w:r>
              <w:t>0.94</w:t>
            </w:r>
          </w:p>
        </w:tc>
        <w:tc>
          <w:p>
            <w:r>
              <w:t>144824</w:t>
            </w:r>
          </w:p>
        </w:tc>
        <w:tc>
          <w:p>
            <w:r>
              <w:t>0</w:t>
            </w:r>
          </w:p>
        </w:tc>
        <w:tc>
          <w:p>
            <w:r>
              <w:t>144824</w:t>
            </w:r>
          </w:p>
        </w:tc>
        <w:tc>
          <w:p>
            <w:r>
              <w:t>0.94</w:t>
            </w:r>
          </w:p>
        </w:tc>
        <w:tc>
          <w:p>
            <w:r>
              <w:t>0</w:t>
            </w:r>
          </w:p>
        </w:tc>
        <w:tc>
          <w:p>
            <w:r>
              <w:t>0.94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144824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874</w:t>
            </w:r>
          </w:p>
        </w:tc>
        <w:tc>
          <w:p>
            <w:r>
              <w:t>70885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70885</w:t>
            </w:r>
          </w:p>
        </w:tc>
        <w:tc>
          <w:p>
            <w:r>
              <w:t>0.46</w:t>
            </w:r>
          </w:p>
        </w:tc>
        <w:tc>
          <w:p>
            <w:r>
              <w:t>70885</w:t>
            </w:r>
          </w:p>
        </w:tc>
        <w:tc>
          <w:p>
            <w:r>
              <w:t>0</w:t>
            </w:r>
          </w:p>
        </w:tc>
        <w:tc>
          <w:p>
            <w:r>
              <w:t>70885</w:t>
            </w:r>
          </w:p>
        </w:tc>
        <w:tc>
          <w:p>
            <w:r>
              <w:t>0.46</w:t>
            </w:r>
          </w:p>
        </w:tc>
        <w:tc>
          <w:p>
            <w:r>
              <w:t>0</w:t>
            </w:r>
          </w:p>
        </w:tc>
        <w:tc>
          <w:p>
            <w:r>
              <w:t>0.46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70285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194</w:t>
            </w:r>
          </w:p>
        </w:tc>
        <w:tc>
          <w:p>
            <w:r>
              <w:t>80181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80181</w:t>
            </w:r>
          </w:p>
        </w:tc>
        <w:tc>
          <w:p>
            <w:r>
              <w:t>0.52</w:t>
            </w:r>
          </w:p>
        </w:tc>
        <w:tc>
          <w:p>
            <w:r>
              <w:t>80181</w:t>
            </w:r>
          </w:p>
        </w:tc>
        <w:tc>
          <w:p>
            <w:r>
              <w:t>0</w:t>
            </w:r>
          </w:p>
        </w:tc>
        <w:tc>
          <w:p>
            <w:r>
              <w:t>80181</w:t>
            </w:r>
          </w:p>
        </w:tc>
        <w:tc>
          <w:p>
            <w:r>
              <w:t>0.52</w:t>
            </w:r>
          </w:p>
        </w:tc>
        <w:tc>
          <w:p>
            <w:r>
              <w:t>0</w:t>
            </w:r>
          </w:p>
        </w:tc>
        <w:tc>
          <w:p>
            <w:r>
              <w:t>0.52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77350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484</w:t>
            </w:r>
          </w:p>
        </w:tc>
        <w:tc>
          <w:p>
            <w:r>
              <w:t>138915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138915</w:t>
            </w:r>
          </w:p>
        </w:tc>
        <w:tc>
          <w:p>
            <w:r>
              <w:t>0.9</w:t>
            </w:r>
          </w:p>
        </w:tc>
        <w:tc>
          <w:p>
            <w:r>
              <w:t>138915</w:t>
            </w:r>
          </w:p>
        </w:tc>
        <w:tc>
          <w:p>
            <w:r>
              <w:t>0</w:t>
            </w:r>
          </w:p>
        </w:tc>
        <w:tc>
          <w:p>
            <w:r>
              <w:t>138915</w:t>
            </w:r>
          </w:p>
        </w:tc>
        <w:tc>
          <w:p>
            <w:r>
              <w:t>0.9</w:t>
            </w:r>
          </w:p>
        </w:tc>
        <w:tc>
          <w:p>
            <w:r>
              <w:t>0</w:t>
            </w:r>
          </w:p>
        </w:tc>
        <w:tc>
          <w:p>
            <w:r>
              <w:t>0.9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138915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19604</w:t>
            </w:r>
          </w:p>
        </w:tc>
        <w:tc>
          <w:p>
            <w:r>
              <w:t>1846599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1846599</w:t>
            </w:r>
          </w:p>
        </w:tc>
        <w:tc>
          <w:p>
            <w:r>
              <w:t>12</w:t>
            </w:r>
          </w:p>
        </w:tc>
        <w:tc>
          <w:p>
            <w:r>
              <w:t>1846599</w:t>
            </w:r>
          </w:p>
        </w:tc>
        <w:tc>
          <w:p>
            <w:r>
              <w:t>0</w:t>
            </w:r>
          </w:p>
        </w:tc>
        <w:tc>
          <w:p>
            <w:r>
              <w:t>1846599</w:t>
            </w:r>
          </w:p>
        </w:tc>
        <w:tc>
          <w:p>
            <w:r>
              <w:t>12</w:t>
            </w:r>
          </w:p>
        </w:tc>
        <w:tc>
          <w:p>
            <w:r>
              <w:t>0</w:t>
            </w:r>
          </w:p>
        </w:tc>
        <w:tc>
          <w:p>
            <w:r>
              <w:t>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1750186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19683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3940947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  <w:tr>
        <w:tc>
          <w:p>
            <w:r>
              <w:t>32</w:t>
            </w:r>
          </w:p>
        </w:tc>
        <w:tc>
          <w:p>
            <w:r>
              <w:t>2160</w:t>
            </w:r>
          </w:p>
        </w:tc>
        <w:tc>
          <w:p>
            <w:r>
              <w:t>2160</w:t>
            </w:r>
          </w:p>
        </w:tc>
        <w:tc>
          <w:p>
            <w:r>
              <w:t/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