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31-Dec-2022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17225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3915904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17227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15263864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2038615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2038615</w:t>
            </w:r>
          </w:p>
        </w:tc>
        <w:tc>
          <w:p>
            <w:r>
              <w:t>13.24</w:t>
            </w:r>
          </w:p>
        </w:tc>
        <w:tc>
          <w:p>
            <w:r>
              <w:t>2038615</w:t>
            </w:r>
          </w:p>
        </w:tc>
        <w:tc>
          <w:p>
            <w:r>
              <w:t>0</w:t>
            </w:r>
          </w:p>
        </w:tc>
        <w:tc>
          <w:p>
            <w:r>
              <w:t>2038615</w:t>
            </w:r>
          </w:p>
        </w:tc>
        <w:tc>
          <w:p>
            <w:r>
              <w:t>13.24</w:t>
            </w:r>
          </w:p>
        </w:tc>
        <w:tc>
          <w:p>
            <w:r>
              <w:t>0</w:t>
            </w:r>
          </w:p>
        </w:tc>
        <w:tc>
          <w:p>
            <w:r>
              <w:t>13.24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2031014</w:t>
            </w:r>
          </w:p>
        </w:tc>
      </w:tr>
      <w:tr>
        <w:tc>
          <w:p>
            <w:r>
              <w:t/>
            </w:r>
          </w:p>
        </w:tc>
        <w:tc>
          <w:p>
            <w:r>
              <w:t>PGIM INDIA TRUSTEE PRIVATE LIMITED A/C - PGIM INDIA SMALL CAP FUND</w:t>
            </w:r>
          </w:p>
        </w:tc>
        <w:tc>
          <w:p>
            <w:r>
              <w:t>AABTP7548P</w:t>
            </w:r>
          </w:p>
        </w:tc>
        <w:tc>
          <w:p>
            <w:r>
              <w:t>1</w:t>
            </w:r>
          </w:p>
        </w:tc>
        <w:tc>
          <w:p>
            <w:r>
              <w:t>473900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473900</w:t>
            </w:r>
          </w:p>
        </w:tc>
        <w:tc>
          <w:p>
            <w:r>
              <w:t>3.08</w:t>
            </w:r>
          </w:p>
        </w:tc>
        <w:tc>
          <w:p>
            <w:r>
              <w:t>473900</w:t>
            </w:r>
          </w:p>
        </w:tc>
        <w:tc>
          <w:p>
            <w:r>
              <w:t>0</w:t>
            </w:r>
          </w:p>
        </w:tc>
        <w:tc>
          <w:p>
            <w:r>
              <w:t>473900</w:t>
            </w:r>
          </w:p>
        </w:tc>
        <w:tc>
          <w:p>
            <w:r>
              <w:t>3.08</w:t>
            </w:r>
          </w:p>
        </w:tc>
        <w:tc>
          <w:p>
            <w:r>
              <w:t>0</w:t>
            </w:r>
          </w:p>
        </w:tc>
        <w:tc>
          <w:p>
            <w:r>
              <w:t>3.08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473900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1471576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1471576</w:t>
            </w:r>
          </w:p>
        </w:tc>
        <w:tc>
          <w:p>
            <w:r>
              <w:t>9.56</w:t>
            </w:r>
          </w:p>
        </w:tc>
        <w:tc>
          <w:p>
            <w:r>
              <w:t>1471576</w:t>
            </w:r>
          </w:p>
        </w:tc>
        <w:tc>
          <w:p>
            <w:r>
              <w:t>0</w:t>
            </w:r>
          </w:p>
        </w:tc>
        <w:tc>
          <w:p>
            <w:r>
              <w:t>1471576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147156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3452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3452</w:t>
            </w:r>
          </w:p>
        </w:tc>
        <w:tc>
          <w:p>
            <w:r>
              <w:t>0.02</w:t>
            </w:r>
          </w:p>
        </w:tc>
        <w:tc>
          <w:p>
            <w:r>
              <w:t>3452</w:t>
            </w:r>
          </w:p>
        </w:tc>
        <w:tc>
          <w:p>
            <w:r>
              <w:t>0</w:t>
            </w:r>
          </w:p>
        </w:tc>
        <w:tc>
          <w:p>
            <w:r>
              <w:t>3452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3452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16</w:t>
            </w:r>
          </w:p>
        </w:tc>
        <w:tc>
          <w:p>
            <w:r>
              <w:t>2067949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2067949</w:t>
            </w:r>
          </w:p>
        </w:tc>
        <w:tc>
          <w:p>
            <w:r>
              <w:t>13.43</w:t>
            </w:r>
          </w:p>
        </w:tc>
        <w:tc>
          <w:p>
            <w:r>
              <w:t>2067949</w:t>
            </w:r>
          </w:p>
        </w:tc>
        <w:tc>
          <w:p>
            <w:r>
              <w:t>0</w:t>
            </w:r>
          </w:p>
        </w:tc>
        <w:tc>
          <w:p>
            <w:r>
              <w:t>2067949</w:t>
            </w:r>
          </w:p>
        </w:tc>
        <w:tc>
          <w:p>
            <w:r>
              <w:t>13.43</w:t>
            </w:r>
          </w:p>
        </w:tc>
        <w:tc>
          <w:p>
            <w:r>
              <w:t>0</w:t>
            </w:r>
          </w:p>
        </w:tc>
        <w:tc>
          <w:p>
            <w:r>
              <w:t>13.43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2060048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46</w:t>
            </w:r>
          </w:p>
        </w:tc>
        <w:tc>
          <w:p>
            <w:r>
              <w:t>105193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105193</w:t>
            </w:r>
          </w:p>
        </w:tc>
        <w:tc>
          <w:p>
            <w:r>
              <w:t>0.68</w:t>
            </w:r>
          </w:p>
        </w:tc>
        <w:tc>
          <w:p>
            <w:r>
              <w:t>105193</w:t>
            </w:r>
          </w:p>
        </w:tc>
        <w:tc>
          <w:p>
            <w:r>
              <w:t>0</w:t>
            </w:r>
          </w:p>
        </w:tc>
        <w:tc>
          <w:p>
            <w:r>
              <w:t>105193</w:t>
            </w:r>
          </w:p>
        </w:tc>
        <w:tc>
          <w:p>
            <w:r>
              <w:t>0.68</w:t>
            </w:r>
          </w:p>
        </w:tc>
        <w:tc>
          <w:p>
            <w:r>
              <w:t>0</w:t>
            </w:r>
          </w:p>
        </w:tc>
        <w:tc>
          <w:p>
            <w:r>
              <w:t>0.68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105193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7331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7331</w:t>
            </w:r>
          </w:p>
        </w:tc>
        <w:tc>
          <w:p>
            <w:r>
              <w:t>0.05</w:t>
            </w:r>
          </w:p>
        </w:tc>
        <w:tc>
          <w:p>
            <w:r>
              <w:t>7331</w:t>
            </w:r>
          </w:p>
        </w:tc>
        <w:tc>
          <w:p>
            <w:r>
              <w:t>0</w:t>
            </w:r>
          </w:p>
        </w:tc>
        <w:tc>
          <w:p>
            <w:r>
              <w:t>7331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7331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50</w:t>
            </w:r>
          </w:p>
        </w:tc>
        <w:tc>
          <w:p>
            <w:r>
              <w:t>112564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112564</w:t>
            </w:r>
          </w:p>
        </w:tc>
        <w:tc>
          <w:p>
            <w:r>
              <w:t>0.73</w:t>
            </w:r>
          </w:p>
        </w:tc>
        <w:tc>
          <w:p>
            <w:r>
              <w:t>112564</w:t>
            </w:r>
          </w:p>
        </w:tc>
        <w:tc>
          <w:p>
            <w:r>
              <w:t>0</w:t>
            </w:r>
          </w:p>
        </w:tc>
        <w:tc>
          <w:p>
            <w:r>
              <w:t>112564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112564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67697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67697</w:t>
            </w:r>
          </w:p>
        </w:tc>
        <w:tc>
          <w:p>
            <w:r>
              <w:t>0.44</w:t>
            </w:r>
          </w:p>
        </w:tc>
        <w:tc>
          <w:p>
            <w:r>
              <w:t>67697</w:t>
            </w:r>
          </w:p>
        </w:tc>
        <w:tc>
          <w:p>
            <w:r>
              <w:t>0</w:t>
            </w:r>
          </w:p>
        </w:tc>
        <w:tc>
          <w:p>
            <w:r>
              <w:t>67697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67697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15879</w:t>
            </w:r>
          </w:p>
        </w:tc>
        <w:tc>
          <w:p>
            <w:r>
              <w:t>1334426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1334426</w:t>
            </w:r>
          </w:p>
        </w:tc>
        <w:tc>
          <w:p>
            <w:r>
              <w:t>8.67</w:t>
            </w:r>
          </w:p>
        </w:tc>
        <w:tc>
          <w:p>
            <w:r>
              <w:t>1334426</w:t>
            </w:r>
          </w:p>
        </w:tc>
        <w:tc>
          <w:p>
            <w:r>
              <w:t>0</w:t>
            </w:r>
          </w:p>
        </w:tc>
        <w:tc>
          <w:p>
            <w:r>
              <w:t>1334426</w:t>
            </w:r>
          </w:p>
        </w:tc>
        <w:tc>
          <w:p>
            <w:r>
              <w:t>8.67</w:t>
            </w:r>
          </w:p>
        </w:tc>
        <w:tc>
          <w:p>
            <w:r>
              <w:t>0</w:t>
            </w:r>
          </w:p>
        </w:tc>
        <w:tc>
          <w:p>
            <w:r>
              <w:t>8.67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1216702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213779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213779</w:t>
            </w:r>
          </w:p>
        </w:tc>
        <w:tc>
          <w:p>
            <w:r>
              <w:t>1.39</w:t>
            </w:r>
          </w:p>
        </w:tc>
        <w:tc>
          <w:p>
            <w:r>
              <w:t>213779</w:t>
            </w:r>
          </w:p>
        </w:tc>
        <w:tc>
          <w:p>
            <w:r>
              <w:t>0</w:t>
            </w:r>
          </w:p>
        </w:tc>
        <w:tc>
          <w:p>
            <w:r>
              <w:t>213779</w:t>
            </w:r>
          </w:p>
        </w:tc>
        <w:tc>
          <w:p>
            <w:r>
              <w:t>1.39</w:t>
            </w:r>
          </w:p>
        </w:tc>
        <w:tc>
          <w:p>
            <w:r>
              <w:t>0</w:t>
            </w:r>
          </w:p>
        </w:tc>
        <w:tc>
          <w:p>
            <w:r>
              <w:t>1.39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213779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659</w:t>
            </w:r>
          </w:p>
        </w:tc>
        <w:tc>
          <w:p>
            <w:r>
              <w:t>59193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59193</w:t>
            </w:r>
          </w:p>
        </w:tc>
        <w:tc>
          <w:p>
            <w:r>
              <w:t>0.38</w:t>
            </w:r>
          </w:p>
        </w:tc>
        <w:tc>
          <w:p>
            <w:r>
              <w:t>59193</w:t>
            </w:r>
          </w:p>
        </w:tc>
        <w:tc>
          <w:p>
            <w:r>
              <w:t>0</w:t>
            </w:r>
          </w:p>
        </w:tc>
        <w:tc>
          <w:p>
            <w:r>
              <w:t>59193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58593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191</w:t>
            </w:r>
          </w:p>
        </w:tc>
        <w:tc>
          <w:p>
            <w:r>
              <w:t>58129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58129</w:t>
            </w:r>
          </w:p>
        </w:tc>
        <w:tc>
          <w:p>
            <w:r>
              <w:t>0.38</w:t>
            </w:r>
          </w:p>
        </w:tc>
        <w:tc>
          <w:p>
            <w:r>
              <w:t>58129</w:t>
            </w:r>
          </w:p>
        </w:tc>
        <w:tc>
          <w:p>
            <w:r>
              <w:t>0</w:t>
            </w:r>
          </w:p>
        </w:tc>
        <w:tc>
          <w:p>
            <w:r>
              <w:t>58129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55198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425</w:t>
            </w:r>
          </w:p>
        </w:tc>
        <w:tc>
          <w:p>
            <w:r>
              <w:t>131323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131323</w:t>
            </w:r>
          </w:p>
        </w:tc>
        <w:tc>
          <w:p>
            <w:r>
              <w:t>0.85</w:t>
            </w:r>
          </w:p>
        </w:tc>
        <w:tc>
          <w:p>
            <w:r>
              <w:t>131323</w:t>
            </w:r>
          </w:p>
        </w:tc>
        <w:tc>
          <w:p>
            <w:r>
              <w:t>0</w:t>
            </w:r>
          </w:p>
        </w:tc>
        <w:tc>
          <w:p>
            <w:r>
              <w:t>131323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131323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17159</w:t>
            </w:r>
          </w:p>
        </w:tc>
        <w:tc>
          <w:p>
            <w:r>
              <w:t>1864547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1864547</w:t>
            </w:r>
          </w:p>
        </w:tc>
        <w:tc>
          <w:p>
            <w:r>
              <w:t>12.11</w:t>
            </w:r>
          </w:p>
        </w:tc>
        <w:tc>
          <w:p>
            <w:r>
              <w:t>1864547</w:t>
            </w:r>
          </w:p>
        </w:tc>
        <w:tc>
          <w:p>
            <w:r>
              <w:t>0</w:t>
            </w:r>
          </w:p>
        </w:tc>
        <w:tc>
          <w:p>
            <w:r>
              <w:t>1864547</w:t>
            </w:r>
          </w:p>
        </w:tc>
        <w:tc>
          <w:p>
            <w:r>
              <w:t>12.11</w:t>
            </w:r>
          </w:p>
        </w:tc>
        <w:tc>
          <w:p>
            <w:r>
              <w:t>0</w:t>
            </w:r>
          </w:p>
        </w:tc>
        <w:tc>
          <w:p>
            <w:r>
              <w:t>12.11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1743292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17225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3915904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39</w:t>
            </w:r>
          </w:p>
        </w:tc>
        <w:tc>
          <w:p>
            <w:r>
              <w:t>2660</w:t>
            </w:r>
          </w:p>
        </w:tc>
        <w:tc>
          <w:p>
            <w:r>
              <w:t>2660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