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30-Jun-2023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18420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3928594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18422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15276554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11</w:t>
            </w:r>
          </w:p>
        </w:tc>
        <w:tc>
          <w:p>
            <w:r>
              <w:t>1924132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1924132</w:t>
            </w:r>
          </w:p>
        </w:tc>
        <w:tc>
          <w:p>
            <w:r>
              <w:t>12.5</w:t>
            </w:r>
          </w:p>
        </w:tc>
        <w:tc>
          <w:p>
            <w:r>
              <w:t>1924132</w:t>
            </w:r>
          </w:p>
        </w:tc>
        <w:tc>
          <w:p>
            <w:r>
              <w:t>0</w:t>
            </w:r>
          </w:p>
        </w:tc>
        <w:tc>
          <w:p>
            <w:r>
              <w:t>1924132</w:t>
            </w:r>
          </w:p>
        </w:tc>
        <w:tc>
          <w:p>
            <w:r>
              <w:t>12.5</w:t>
            </w:r>
          </w:p>
        </w:tc>
        <w:tc>
          <w:p>
            <w:r>
              <w:t>0</w:t>
            </w:r>
          </w:p>
        </w:tc>
        <w:tc>
          <w:p>
            <w:r>
              <w:t>12.5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1916531</w:t>
            </w:r>
          </w:p>
        </w:tc>
      </w:tr>
      <w:tr>
        <w:tc>
          <w:p>
            <w:r>
              <w:t/>
            </w:r>
          </w:p>
        </w:tc>
        <w:tc>
          <w:p>
            <w:r>
              <w:t>Nippon Life India Trustee Ltd A/c - Nippon India Small Cap Fund</w:t>
            </w:r>
          </w:p>
        </w:tc>
        <w:tc>
          <w:p>
            <w:r>
              <w:t>AAATR0090B</w:t>
            </w:r>
          </w:p>
        </w:tc>
        <w:tc>
          <w:p>
            <w:r>
              <w:t>1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326882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 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1511576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1511576</w:t>
            </w:r>
          </w:p>
        </w:tc>
        <w:tc>
          <w:p>
            <w:r>
              <w:t>9.82</w:t>
            </w:r>
          </w:p>
        </w:tc>
        <w:tc>
          <w:p>
            <w:r>
              <w:t>1511576</w:t>
            </w:r>
          </w:p>
        </w:tc>
        <w:tc>
          <w:p>
            <w:r>
              <w:t>0</w:t>
            </w:r>
          </w:p>
        </w:tc>
        <w:tc>
          <w:p>
            <w:r>
              <w:t>1511576</w:t>
            </w:r>
          </w:p>
        </w:tc>
        <w:tc>
          <w:p>
            <w:r>
              <w:t>9.82</w:t>
            </w:r>
          </w:p>
        </w:tc>
        <w:tc>
          <w:p>
            <w:r>
              <w:t>0</w:t>
            </w:r>
          </w:p>
        </w:tc>
        <w:tc>
          <w:p>
            <w:r>
              <w:t>9.82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1511576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76082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76082</w:t>
            </w:r>
          </w:p>
        </w:tc>
        <w:tc>
          <w:p>
            <w:r>
              <w:t>0.49</w:t>
            </w:r>
          </w:p>
        </w:tc>
        <w:tc>
          <w:p>
            <w:r>
              <w:t>76082</w:t>
            </w:r>
          </w:p>
        </w:tc>
        <w:tc>
          <w:p>
            <w:r>
              <w:t>0</w:t>
            </w:r>
          </w:p>
        </w:tc>
        <w:tc>
          <w:p>
            <w:r>
              <w:t>76082</w:t>
            </w:r>
          </w:p>
        </w:tc>
        <w:tc>
          <w:p>
            <w:r>
              <w:t>0.49</w:t>
            </w:r>
          </w:p>
        </w:tc>
        <w:tc>
          <w:p>
            <w:r>
              <w:t>0</w:t>
            </w:r>
          </w:p>
        </w:tc>
        <w:tc>
          <w:p>
            <w:r>
              <w:t>0.49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76082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2581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2581</w:t>
            </w:r>
          </w:p>
        </w:tc>
        <w:tc>
          <w:p>
            <w:r>
              <w:t>0.02</w:t>
            </w:r>
          </w:p>
        </w:tc>
        <w:tc>
          <w:p>
            <w:r>
              <w:t>2581</w:t>
            </w:r>
          </w:p>
        </w:tc>
        <w:tc>
          <w:p>
            <w:r>
              <w:t>0</w:t>
            </w:r>
          </w:p>
        </w:tc>
        <w:tc>
          <w:p>
            <w:r>
              <w:t>2581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2581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21</w:t>
            </w:r>
          </w:p>
        </w:tc>
        <w:tc>
          <w:p>
            <w:r>
              <w:t>2028677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2028677</w:t>
            </w:r>
          </w:p>
        </w:tc>
        <w:tc>
          <w:p>
            <w:r>
              <w:t>13.18</w:t>
            </w:r>
          </w:p>
        </w:tc>
        <w:tc>
          <w:p>
            <w:r>
              <w:t>2028677</w:t>
            </w:r>
          </w:p>
        </w:tc>
        <w:tc>
          <w:p>
            <w:r>
              <w:t>0</w:t>
            </w:r>
          </w:p>
        </w:tc>
        <w:tc>
          <w:p>
            <w:r>
              <w:t>2028677</w:t>
            </w:r>
          </w:p>
        </w:tc>
        <w:tc>
          <w:p>
            <w:r>
              <w:t>13.18</w:t>
            </w:r>
          </w:p>
        </w:tc>
        <w:tc>
          <w:p>
            <w:r>
              <w:t>0</w:t>
            </w:r>
          </w:p>
        </w:tc>
        <w:tc>
          <w:p>
            <w:r>
              <w:t>13.18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2020776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52</w:t>
            </w:r>
          </w:p>
        </w:tc>
        <w:tc>
          <w:p>
            <w:r>
              <w:t>132416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132416</w:t>
            </w:r>
          </w:p>
        </w:tc>
        <w:tc>
          <w:p>
            <w:r>
              <w:t>0.86</w:t>
            </w:r>
          </w:p>
        </w:tc>
        <w:tc>
          <w:p>
            <w:r>
              <w:t>132416</w:t>
            </w:r>
          </w:p>
        </w:tc>
        <w:tc>
          <w:p>
            <w:r>
              <w:t>0</w:t>
            </w:r>
          </w:p>
        </w:tc>
        <w:tc>
          <w:p>
            <w:r>
              <w:t>132416</w:t>
            </w:r>
          </w:p>
        </w:tc>
        <w:tc>
          <w:p>
            <w:r>
              <w:t>0.86</w:t>
            </w:r>
          </w:p>
        </w:tc>
        <w:tc>
          <w:p>
            <w:r>
              <w:t>0</w:t>
            </w:r>
          </w:p>
        </w:tc>
        <w:tc>
          <w:p>
            <w:r>
              <w:t>0.86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132416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13393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55</w:t>
            </w:r>
          </w:p>
        </w:tc>
        <w:tc>
          <w:p>
            <w:r>
              <w:t>145849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145849</w:t>
            </w:r>
          </w:p>
        </w:tc>
        <w:tc>
          <w:p>
            <w:r>
              <w:t>0.95</w:t>
            </w:r>
          </w:p>
        </w:tc>
        <w:tc>
          <w:p>
            <w:r>
              <w:t>145849</w:t>
            </w:r>
          </w:p>
        </w:tc>
        <w:tc>
          <w:p>
            <w:r>
              <w:t>0</w:t>
            </w:r>
          </w:p>
        </w:tc>
        <w:tc>
          <w:p>
            <w:r>
              <w:t>145849</w:t>
            </w:r>
          </w:p>
        </w:tc>
        <w:tc>
          <w:p>
            <w:r>
              <w:t>0.95</w:t>
            </w:r>
          </w:p>
        </w:tc>
        <w:tc>
          <w:p>
            <w:r>
              <w:t>0</w:t>
            </w:r>
          </w:p>
        </w:tc>
        <w:tc>
          <w:p>
            <w:r>
              <w:t>0.95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145849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67597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67597</w:t>
            </w:r>
          </w:p>
        </w:tc>
        <w:tc>
          <w:p>
            <w:r>
              <w:t>0.44</w:t>
            </w:r>
          </w:p>
        </w:tc>
        <w:tc>
          <w:p>
            <w:r>
              <w:t>67597</w:t>
            </w:r>
          </w:p>
        </w:tc>
        <w:tc>
          <w:p>
            <w:r>
              <w:t>0</w:t>
            </w:r>
          </w:p>
        </w:tc>
        <w:tc>
          <w:p>
            <w:r>
              <w:t>67597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67597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16918</w:t>
            </w:r>
          </w:p>
        </w:tc>
        <w:tc>
          <w:p>
            <w:r>
              <w:t>1388531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1388531</w:t>
            </w:r>
          </w:p>
        </w:tc>
        <w:tc>
          <w:p>
            <w:r>
              <w:t>9.02</w:t>
            </w:r>
          </w:p>
        </w:tc>
        <w:tc>
          <w:p>
            <w:r>
              <w:t>1388531</w:t>
            </w:r>
          </w:p>
        </w:tc>
        <w:tc>
          <w:p>
            <w:r>
              <w:t>0</w:t>
            </w:r>
          </w:p>
        </w:tc>
        <w:tc>
          <w:p>
            <w:r>
              <w:t>1388531</w:t>
            </w:r>
          </w:p>
        </w:tc>
        <w:tc>
          <w:p>
            <w:r>
              <w:t>9.02</w:t>
            </w:r>
          </w:p>
        </w:tc>
        <w:tc>
          <w:p>
            <w:r>
              <w:t>0</w:t>
            </w:r>
          </w:p>
        </w:tc>
        <w:tc>
          <w:p>
            <w:r>
              <w:t>9.02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1283497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147427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147427</w:t>
            </w:r>
          </w:p>
        </w:tc>
        <w:tc>
          <w:p>
            <w:r>
              <w:t>0.96</w:t>
            </w:r>
          </w:p>
        </w:tc>
        <w:tc>
          <w:p>
            <w:r>
              <w:t>147427</w:t>
            </w:r>
          </w:p>
        </w:tc>
        <w:tc>
          <w:p>
            <w:r>
              <w:t>0</w:t>
            </w:r>
          </w:p>
        </w:tc>
        <w:tc>
          <w:p>
            <w:r>
              <w:t>147427</w:t>
            </w:r>
          </w:p>
        </w:tc>
        <w:tc>
          <w:p>
            <w:r>
              <w:t>0.96</w:t>
            </w:r>
          </w:p>
        </w:tc>
        <w:tc>
          <w:p>
            <w:r>
              <w:t>0</w:t>
            </w:r>
          </w:p>
        </w:tc>
        <w:tc>
          <w:p>
            <w:r>
              <w:t>0.96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147427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747</w:t>
            </w:r>
          </w:p>
        </w:tc>
        <w:tc>
          <w:p>
            <w:r>
              <w:t>69680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69680</w:t>
            </w:r>
          </w:p>
        </w:tc>
        <w:tc>
          <w:p>
            <w:r>
              <w:t>0.45</w:t>
            </w:r>
          </w:p>
        </w:tc>
        <w:tc>
          <w:p>
            <w:r>
              <w:t>69680</w:t>
            </w:r>
          </w:p>
        </w:tc>
        <w:tc>
          <w:p>
            <w:r>
              <w:t>0</w:t>
            </w:r>
          </w:p>
        </w:tc>
        <w:tc>
          <w:p>
            <w:r>
              <w:t>69680</w:t>
            </w:r>
          </w:p>
        </w:tc>
        <w:tc>
          <w:p>
            <w:r>
              <w:t>0.45</w:t>
            </w:r>
          </w:p>
        </w:tc>
        <w:tc>
          <w:p>
            <w:r>
              <w:t>0</w:t>
            </w:r>
          </w:p>
        </w:tc>
        <w:tc>
          <w:p>
            <w:r>
              <w:t>0.45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69080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208</w:t>
            </w:r>
          </w:p>
        </w:tc>
        <w:tc>
          <w:p>
            <w:r>
              <w:t>57792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57792</w:t>
            </w:r>
          </w:p>
        </w:tc>
        <w:tc>
          <w:p>
            <w:r>
              <w:t>0.38</w:t>
            </w:r>
          </w:p>
        </w:tc>
        <w:tc>
          <w:p>
            <w:r>
              <w:t>57792</w:t>
            </w:r>
          </w:p>
        </w:tc>
        <w:tc>
          <w:p>
            <w:r>
              <w:t>0</w:t>
            </w:r>
          </w:p>
        </w:tc>
        <w:tc>
          <w:p>
            <w:r>
              <w:t>57792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54861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467</w:t>
            </w:r>
          </w:p>
        </w:tc>
        <w:tc>
          <w:p>
            <w:r>
              <w:t>139507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139507</w:t>
            </w:r>
          </w:p>
        </w:tc>
        <w:tc>
          <w:p>
            <w:r>
              <w:t>0.91</w:t>
            </w:r>
          </w:p>
        </w:tc>
        <w:tc>
          <w:p>
            <w:r>
              <w:t>139507</w:t>
            </w:r>
          </w:p>
        </w:tc>
        <w:tc>
          <w:p>
            <w:r>
              <w:t>0</w:t>
            </w:r>
          </w:p>
        </w:tc>
        <w:tc>
          <w:p>
            <w:r>
              <w:t>139507</w:t>
            </w:r>
          </w:p>
        </w:tc>
        <w:tc>
          <w:p>
            <w:r>
              <w:t>0.91</w:t>
            </w:r>
          </w:p>
        </w:tc>
        <w:tc>
          <w:p>
            <w:r>
              <w:t>0</w:t>
            </w:r>
          </w:p>
        </w:tc>
        <w:tc>
          <w:p>
            <w:r>
              <w:t>0.91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139507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18344</w:t>
            </w:r>
          </w:p>
        </w:tc>
        <w:tc>
          <w:p>
            <w:r>
              <w:t>1870534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1870534</w:t>
            </w:r>
          </w:p>
        </w:tc>
        <w:tc>
          <w:p>
            <w:r>
              <w:t>12.15</w:t>
            </w:r>
          </w:p>
        </w:tc>
        <w:tc>
          <w:p>
            <w:r>
              <w:t>1870534</w:t>
            </w:r>
          </w:p>
        </w:tc>
        <w:tc>
          <w:p>
            <w:r>
              <w:t>0</w:t>
            </w:r>
          </w:p>
        </w:tc>
        <w:tc>
          <w:p>
            <w:r>
              <w:t>1870534</w:t>
            </w:r>
          </w:p>
        </w:tc>
        <w:tc>
          <w:p>
            <w:r>
              <w:t>12.15</w:t>
            </w:r>
          </w:p>
        </w:tc>
        <w:tc>
          <w:p>
            <w:r>
              <w:t>0</w:t>
            </w:r>
          </w:p>
        </w:tc>
        <w:tc>
          <w:p>
            <w:r>
              <w:t>12.15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1761969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18420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3928594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38</w:t>
            </w:r>
          </w:p>
        </w:tc>
        <w:tc>
          <w:p>
            <w:r>
              <w:t>2560</w:t>
            </w:r>
          </w:p>
        </w:tc>
        <w:tc>
          <w:p>
            <w:r>
              <w:t>2560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