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30-Jun-2022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17197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3905124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17199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15253084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Funds/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2074375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2074375</w:t>
            </w:r>
          </w:p>
        </w:tc>
        <w:tc>
          <w:p>
            <w:r>
              <w:t>13.48</w:t>
            </w:r>
          </w:p>
        </w:tc>
        <w:tc>
          <w:p>
            <w:r>
              <w:t>2074375</w:t>
            </w:r>
          </w:p>
        </w:tc>
        <w:tc>
          <w:p>
            <w:r>
              <w:t>0</w:t>
            </w:r>
          </w:p>
        </w:tc>
        <w:tc>
          <w:p>
            <w:r>
              <w:t>2074375</w:t>
            </w:r>
          </w:p>
        </w:tc>
        <w:tc>
          <w:p>
            <w:r>
              <w:t>13.48</w:t>
            </w:r>
          </w:p>
        </w:tc>
        <w:tc>
          <w:p>
            <w:r>
              <w:t>0</w:t>
            </w:r>
          </w:p>
        </w:tc>
        <w:tc>
          <w:p>
            <w:r>
              <w:t>13.48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2066774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1476926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1476926</w:t>
            </w:r>
          </w:p>
        </w:tc>
        <w:tc>
          <w:p>
            <w:r>
              <w:t>9.59</w:t>
            </w:r>
          </w:p>
        </w:tc>
        <w:tc>
          <w:p>
            <w:r>
              <w:t>1476926</w:t>
            </w:r>
          </w:p>
        </w:tc>
        <w:tc>
          <w:p>
            <w:r>
              <w:t>0</w:t>
            </w:r>
          </w:p>
        </w:tc>
        <w:tc>
          <w:p>
            <w:r>
              <w:t>1476926</w:t>
            </w:r>
          </w:p>
        </w:tc>
        <w:tc>
          <w:p>
            <w:r>
              <w:t>9.59</w:t>
            </w:r>
          </w:p>
        </w:tc>
        <w:tc>
          <w:p>
            <w:r>
              <w:t>0</w:t>
            </w:r>
          </w:p>
        </w:tc>
        <w:tc>
          <w:p>
            <w:r>
              <w:t>9.59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1476926</w:t>
            </w:r>
          </w:p>
        </w:tc>
      </w:tr>
      <w:tr>
        <w:tc>
          <w:p>
            <w:r>
              <w:t/>
            </w:r>
          </w:p>
        </w:tc>
        <w:tc>
          <w:p>
            <w:r>
              <w:t>PGIM INDIA TRUSTEE PRIVATE LIMITED</w:t>
            </w:r>
          </w:p>
        </w:tc>
        <w:tc>
          <w:p>
            <w:r>
              <w:t>AABTP7548P</w:t>
            </w:r>
          </w:p>
        </w:tc>
        <w:tc>
          <w:p>
            <w:r>
              <w:t>1</w:t>
            </w:r>
          </w:p>
        </w:tc>
        <w:tc>
          <w:p>
            <w:r>
              <w:t>465361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465361</w:t>
            </w:r>
          </w:p>
        </w:tc>
        <w:tc>
          <w:p>
            <w:r>
              <w:t>3.02</w:t>
            </w:r>
          </w:p>
        </w:tc>
        <w:tc>
          <w:p>
            <w:r>
              <w:t>465361</w:t>
            </w:r>
          </w:p>
        </w:tc>
        <w:tc>
          <w:p>
            <w:r>
              <w:t>0</w:t>
            </w:r>
          </w:p>
        </w:tc>
        <w:tc>
          <w:p>
            <w:r>
              <w:t>465361</w:t>
            </w:r>
          </w:p>
        </w:tc>
        <w:tc>
          <w:p>
            <w:r>
              <w:t>3.02</w:t>
            </w:r>
          </w:p>
        </w:tc>
        <w:tc>
          <w:p>
            <w:r>
              <w:t>0</w:t>
            </w:r>
          </w:p>
        </w:tc>
        <w:tc>
          <w:p>
            <w:r>
              <w:t>3.02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465361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3040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3040</w:t>
            </w:r>
          </w:p>
        </w:tc>
        <w:tc>
          <w:p>
            <w:r>
              <w:t>0.02</w:t>
            </w:r>
          </w:p>
        </w:tc>
        <w:tc>
          <w:p>
            <w:r>
              <w:t>3040</w:t>
            </w:r>
          </w:p>
        </w:tc>
        <w:tc>
          <w:p>
            <w:r>
              <w:t>0</w:t>
            </w:r>
          </w:p>
        </w:tc>
        <w:tc>
          <w:p>
            <w:r>
              <w:t>3040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3040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</w:t>
            </w:r>
          </w:p>
        </w:tc>
        <w:tc>
          <w:p>
            <w:r>
              <w:t/>
            </w:r>
          </w:p>
        </w:tc>
        <w:tc>
          <w:p>
            <w:r>
              <w:t>38</w:t>
            </w:r>
          </w:p>
        </w:tc>
        <w:tc>
          <w:p>
            <w:r>
              <w:t>97776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97776</w:t>
            </w:r>
          </w:p>
        </w:tc>
        <w:tc>
          <w:p>
            <w:r>
              <w:t>0.64</w:t>
            </w:r>
          </w:p>
        </w:tc>
        <w:tc>
          <w:p>
            <w:r>
              <w:t>97776</w:t>
            </w:r>
          </w:p>
        </w:tc>
        <w:tc>
          <w:p>
            <w:r>
              <w:t>0</w:t>
            </w:r>
          </w:p>
        </w:tc>
        <w:tc>
          <w:p>
            <w:r>
              <w:t>97776</w:t>
            </w:r>
          </w:p>
        </w:tc>
        <w:tc>
          <w:p>
            <w:r>
              <w:t>0.64</w:t>
            </w:r>
          </w:p>
        </w:tc>
        <w:tc>
          <w:p>
            <w:r>
              <w:t>0</w:t>
            </w:r>
          </w:p>
        </w:tc>
        <w:tc>
          <w:p>
            <w:r>
              <w:t>0.64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97776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922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922</w:t>
            </w:r>
          </w:p>
        </w:tc>
        <w:tc>
          <w:p>
            <w:r>
              <w:t>0.01</w:t>
            </w:r>
          </w:p>
        </w:tc>
        <w:tc>
          <w:p>
            <w:r>
              <w:t>922</w:t>
            </w:r>
          </w:p>
        </w:tc>
        <w:tc>
          <w:p>
            <w:r>
              <w:t>0</w:t>
            </w:r>
          </w:p>
        </w:tc>
        <w:tc>
          <w:p>
            <w:r>
              <w:t>922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622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Insurance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2389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2389</w:t>
            </w:r>
          </w:p>
        </w:tc>
        <w:tc>
          <w:p>
            <w:r>
              <w:t>0.02</w:t>
            </w:r>
          </w:p>
        </w:tc>
        <w:tc>
          <w:p>
            <w:r>
              <w:t>2389</w:t>
            </w:r>
          </w:p>
        </w:tc>
        <w:tc>
          <w:p>
            <w:r>
              <w:t>0</w:t>
            </w:r>
          </w:p>
        </w:tc>
        <w:tc>
          <w:p>
            <w:r>
              <w:t>2389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2389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57</w:t>
            </w:r>
          </w:p>
        </w:tc>
        <w:tc>
          <w:p>
            <w:r>
              <w:t>2178502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2178502</w:t>
            </w:r>
          </w:p>
        </w:tc>
        <w:tc>
          <w:p>
            <w:r>
              <w:t>14.15</w:t>
            </w:r>
          </w:p>
        </w:tc>
        <w:tc>
          <w:p>
            <w:r>
              <w:t>2178502</w:t>
            </w:r>
          </w:p>
        </w:tc>
        <w:tc>
          <w:p>
            <w:r>
              <w:t>0</w:t>
            </w:r>
          </w:p>
        </w:tc>
        <w:tc>
          <w:p>
            <w:r>
              <w:t>2178502</w:t>
            </w:r>
          </w:p>
        </w:tc>
        <w:tc>
          <w:p>
            <w:r>
              <w:t>14.15</w:t>
            </w:r>
          </w:p>
        </w:tc>
        <w:tc>
          <w:p>
            <w:r>
              <w:t>0</w:t>
            </w:r>
          </w:p>
        </w:tc>
        <w:tc>
          <w:p>
            <w:r>
              <w:t>14.15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2170601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Central Government/ State Government(s)/ President of India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65190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65190</w:t>
            </w:r>
          </w:p>
        </w:tc>
        <w:tc>
          <w:p>
            <w:r>
              <w:t>0.42</w:t>
            </w:r>
          </w:p>
        </w:tc>
        <w:tc>
          <w:p>
            <w:r>
              <w:t>65190</w:t>
            </w:r>
          </w:p>
        </w:tc>
        <w:tc>
          <w:p>
            <w:r>
              <w:t>0</w:t>
            </w:r>
          </w:p>
        </w:tc>
        <w:tc>
          <w:p>
            <w:r>
              <w:t>65190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65190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65190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65190</w:t>
            </w:r>
          </w:p>
        </w:tc>
        <w:tc>
          <w:p>
            <w:r>
              <w:t>0.42</w:t>
            </w:r>
          </w:p>
        </w:tc>
        <w:tc>
          <w:p>
            <w:r>
              <w:t>65190</w:t>
            </w:r>
          </w:p>
        </w:tc>
        <w:tc>
          <w:p>
            <w:r>
              <w:t>0</w:t>
            </w:r>
          </w:p>
        </w:tc>
        <w:tc>
          <w:p>
            <w:r>
              <w:t>65190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65190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-</w:t>
            </w:r>
          </w:p>
        </w:tc>
        <w:tc>
          <w:p>
            <w:r>
              <w:t/>
            </w:r>
          </w:p>
        </w:tc>
        <w:tc>
          <w:p>
            <w:r>
              <w:t>16908</w:t>
            </w:r>
          </w:p>
        </w:tc>
        <w:tc>
          <w:p>
            <w:r>
              <w:t>1637122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1637122</w:t>
            </w:r>
          </w:p>
        </w:tc>
        <w:tc>
          <w:p>
            <w:r>
              <w:t>10.63</w:t>
            </w:r>
          </w:p>
        </w:tc>
        <w:tc>
          <w:p>
            <w:r>
              <w:t>1637122</w:t>
            </w:r>
          </w:p>
        </w:tc>
        <w:tc>
          <w:p>
            <w:r>
              <w:t>0</w:t>
            </w:r>
          </w:p>
        </w:tc>
        <w:tc>
          <w:p>
            <w:r>
              <w:t>1637122</w:t>
            </w:r>
          </w:p>
        </w:tc>
        <w:tc>
          <w:p>
            <w:r>
              <w:t>10.63</w:t>
            </w:r>
          </w:p>
        </w:tc>
        <w:tc>
          <w:p>
            <w:r>
              <w:t>0</w:t>
            </w:r>
          </w:p>
        </w:tc>
        <w:tc>
          <w:p>
            <w:r>
              <w:t>10.63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1508018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Individual shareholders holding nominal share capital up to Rs. 2 lakhs.</w:t>
            </w:r>
          </w:p>
        </w:tc>
        <w:tc>
          <w:p>
            <w:r>
              <w:t/>
            </w:r>
          </w:p>
        </w:tc>
        <w:tc>
          <w:p>
            <w:r>
              <w:t>16903</w:t>
            </w:r>
          </w:p>
        </w:tc>
        <w:tc>
          <w:p>
            <w:r>
              <w:t>1405539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1405539</w:t>
            </w:r>
          </w:p>
        </w:tc>
        <w:tc>
          <w:p>
            <w:r>
              <w:t>9.13</w:t>
            </w:r>
          </w:p>
        </w:tc>
        <w:tc>
          <w:p>
            <w:r>
              <w:t>1405539</w:t>
            </w:r>
          </w:p>
        </w:tc>
        <w:tc>
          <w:p>
            <w:r>
              <w:t>0</w:t>
            </w:r>
          </w:p>
        </w:tc>
        <w:tc>
          <w:p>
            <w:r>
              <w:t>1405539</w:t>
            </w:r>
          </w:p>
        </w:tc>
        <w:tc>
          <w:p>
            <w:r>
              <w:t>9.13</w:t>
            </w:r>
          </w:p>
        </w:tc>
        <w:tc>
          <w:p>
            <w:r>
              <w:t>0</w:t>
            </w:r>
          </w:p>
        </w:tc>
        <w:tc>
          <w:p>
            <w:r>
              <w:t>9.13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1276435</w:t>
            </w:r>
          </w:p>
        </w:tc>
      </w:tr>
      <w:tr>
        <w:tc>
          <w:p>
            <w:r>
              <w:t>ii</w:t>
            </w:r>
          </w:p>
        </w:tc>
        <w:tc>
          <w:p>
            <w:r>
              <w:t>Individual shareholders holding nominal share capital in excess of Rs. 2 lakhs.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231583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231583</w:t>
            </w:r>
          </w:p>
        </w:tc>
        <w:tc>
          <w:p>
            <w:r>
              <w:t>1.5</w:t>
            </w:r>
          </w:p>
        </w:tc>
        <w:tc>
          <w:p>
            <w:r>
              <w:t>231583</w:t>
            </w:r>
          </w:p>
        </w:tc>
        <w:tc>
          <w:p>
            <w:r>
              <w:t>0</w:t>
            </w:r>
          </w:p>
        </w:tc>
        <w:tc>
          <w:p>
            <w:r>
              <w:t>231583</w:t>
            </w:r>
          </w:p>
        </w:tc>
        <w:tc>
          <w:p>
            <w:r>
              <w:t>1.5</w:t>
            </w:r>
          </w:p>
        </w:tc>
        <w:tc>
          <w:p>
            <w:r>
              <w:t>0</w:t>
            </w:r>
          </w:p>
        </w:tc>
        <w:tc>
          <w:p>
            <w:r>
              <w:t>1.5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231583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Employee Trusts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230</w:t>
            </w:r>
          </w:p>
        </w:tc>
        <w:tc>
          <w:p>
            <w:r>
              <w:t>139246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139246</w:t>
            </w:r>
          </w:p>
        </w:tc>
        <w:tc>
          <w:p>
            <w:r>
              <w:t>0.9</w:t>
            </w:r>
          </w:p>
        </w:tc>
        <w:tc>
          <w:p>
            <w:r>
              <w:t>139246</w:t>
            </w:r>
          </w:p>
        </w:tc>
        <w:tc>
          <w:p>
            <w:r>
              <w:t>0</w:t>
            </w:r>
          </w:p>
        </w:tc>
        <w:tc>
          <w:p>
            <w:r>
              <w:t>139246</w:t>
            </w:r>
          </w:p>
        </w:tc>
        <w:tc>
          <w:p>
            <w:r>
              <w:t>0.9</w:t>
            </w:r>
          </w:p>
        </w:tc>
        <w:tc>
          <w:p>
            <w:r>
              <w:t>0</w:t>
            </w:r>
          </w:p>
        </w:tc>
        <w:tc>
          <w:p>
            <w:r>
              <w:t>0.9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136315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17139</w:t>
            </w:r>
          </w:p>
        </w:tc>
        <w:tc>
          <w:p>
            <w:r>
              <w:t>1801368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1801368</w:t>
            </w:r>
          </w:p>
        </w:tc>
        <w:tc>
          <w:p>
            <w:r>
              <w:t>11.7</w:t>
            </w:r>
          </w:p>
        </w:tc>
        <w:tc>
          <w:p>
            <w:r>
              <w:t>1801368</w:t>
            </w:r>
          </w:p>
        </w:tc>
        <w:tc>
          <w:p>
            <w:r>
              <w:t>0</w:t>
            </w:r>
          </w:p>
        </w:tc>
        <w:tc>
          <w:p>
            <w:r>
              <w:t>1801368</w:t>
            </w:r>
          </w:p>
        </w:tc>
        <w:tc>
          <w:p>
            <w:r>
              <w:t>11.7</w:t>
            </w:r>
          </w:p>
        </w:tc>
        <w:tc>
          <w:p>
            <w:r>
              <w:t>0</w:t>
            </w:r>
          </w:p>
        </w:tc>
        <w:tc>
          <w:p>
            <w:r>
              <w:t>11.7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1669333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 (B)(1)+(B)(2)+(B)(3)</w:t>
            </w:r>
          </w:p>
        </w:tc>
        <w:tc>
          <w:p>
            <w:r>
              <w:t/>
            </w:r>
          </w:p>
        </w:tc>
        <w:tc>
          <w:p>
            <w:r>
              <w:t>17197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3905124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(under SEBI (Share based Employee Benefit) Regulations, 2014)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43</w:t>
            </w:r>
          </w:p>
        </w:tc>
        <w:tc>
          <w:p>
            <w:r>
              <w:t>3010</w:t>
            </w:r>
          </w:p>
        </w:tc>
        <w:tc>
          <w:p>
            <w:r>
              <w:t>3010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