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31-Mar-2021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14524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3890294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14526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15238254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9</w:t>
            </w:r>
          </w:p>
        </w:tc>
        <w:tc>
          <w:p>
            <w:r>
              <w:t>1547828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1547828</w:t>
            </w:r>
          </w:p>
        </w:tc>
        <w:tc>
          <w:p>
            <w:r>
              <w:t>10.06</w:t>
            </w:r>
          </w:p>
        </w:tc>
        <w:tc>
          <w:p>
            <w:r>
              <w:t>1547828</w:t>
            </w:r>
          </w:p>
        </w:tc>
        <w:tc>
          <w:p>
            <w:r>
              <w:t>0</w:t>
            </w:r>
          </w:p>
        </w:tc>
        <w:tc>
          <w:p>
            <w:r>
              <w:t>1547828</w:t>
            </w:r>
          </w:p>
        </w:tc>
        <w:tc>
          <w:p>
            <w:r>
              <w:t>10.06</w:t>
            </w:r>
          </w:p>
        </w:tc>
        <w:tc>
          <w:p>
            <w:r>
              <w:t>0</w:t>
            </w:r>
          </w:p>
        </w:tc>
        <w:tc>
          <w:p>
            <w:r>
              <w:t>10.06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1540227</w:t>
            </w:r>
          </w:p>
        </w:tc>
      </w:tr>
      <w:tr>
        <w:tc>
          <w:p>
            <w:r>
              <w:t/>
            </w:r>
          </w:p>
        </w:tc>
        <w:tc>
          <w:p>
            <w:r>
              <w:t>SUNDARAM MUTUAL FUND</w:t>
            </w:r>
          </w:p>
        </w:tc>
        <w:tc>
          <w:p>
            <w:r>
              <w:t>AAATS2554B</w:t>
            </w:r>
          </w:p>
        </w:tc>
        <w:tc>
          <w:p>
            <w:r>
              <w:t>1</w:t>
            </w:r>
          </w:p>
        </w:tc>
        <w:tc>
          <w:p>
            <w:r>
              <w:t>165347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165347</w:t>
            </w:r>
          </w:p>
        </w:tc>
        <w:tc>
          <w:p>
            <w:r>
              <w:t>1.07</w:t>
            </w:r>
          </w:p>
        </w:tc>
        <w:tc>
          <w:p>
            <w:r>
              <w:t>165347</w:t>
            </w:r>
          </w:p>
        </w:tc>
        <w:tc>
          <w:p>
            <w:r>
              <w:t>0</w:t>
            </w:r>
          </w:p>
        </w:tc>
        <w:tc>
          <w:p>
            <w:r>
              <w:t>165347</w:t>
            </w:r>
          </w:p>
        </w:tc>
        <w:tc>
          <w:p>
            <w:r>
              <w:t>1.07</w:t>
            </w:r>
          </w:p>
        </w:tc>
        <w:tc>
          <w:p>
            <w:r>
              <w:t>0</w:t>
            </w:r>
          </w:p>
        </w:tc>
        <w:tc>
          <w:p>
            <w:r>
              <w:t>1.07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165347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1328599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1328599</w:t>
            </w:r>
          </w:p>
        </w:tc>
        <w:tc>
          <w:p>
            <w:r>
              <w:t>8.63</w:t>
            </w:r>
          </w:p>
        </w:tc>
        <w:tc>
          <w:p>
            <w:r>
              <w:t>1328599</w:t>
            </w:r>
          </w:p>
        </w:tc>
        <w:tc>
          <w:p>
            <w:r>
              <w:t>0</w:t>
            </w:r>
          </w:p>
        </w:tc>
        <w:tc>
          <w:p>
            <w:r>
              <w:t>1328599</w:t>
            </w:r>
          </w:p>
        </w:tc>
        <w:tc>
          <w:p>
            <w:r>
              <w:t>8.63</w:t>
            </w:r>
          </w:p>
        </w:tc>
        <w:tc>
          <w:p>
            <w:r>
              <w:t>0</w:t>
            </w:r>
          </w:p>
        </w:tc>
        <w:tc>
          <w:p>
            <w:r>
              <w:t>8.63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1328599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9</w:t>
            </w:r>
          </w:p>
        </w:tc>
        <w:tc>
          <w:p>
            <w:r>
              <w:t>590558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590558</w:t>
            </w:r>
          </w:p>
        </w:tc>
        <w:tc>
          <w:p>
            <w:r>
              <w:t>3.84</w:t>
            </w:r>
          </w:p>
        </w:tc>
        <w:tc>
          <w:p>
            <w:r>
              <w:t>590558</w:t>
            </w:r>
          </w:p>
        </w:tc>
        <w:tc>
          <w:p>
            <w:r>
              <w:t>0</w:t>
            </w:r>
          </w:p>
        </w:tc>
        <w:tc>
          <w:p>
            <w:r>
              <w:t>590558</w:t>
            </w:r>
          </w:p>
        </w:tc>
        <w:tc>
          <w:p>
            <w:r>
              <w:t>3.84</w:t>
            </w:r>
          </w:p>
        </w:tc>
        <w:tc>
          <w:p>
            <w:r>
              <w:t>0</w:t>
            </w:r>
          </w:p>
        </w:tc>
        <w:tc>
          <w:p>
            <w:r>
              <w:t>3.84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590558</w:t>
            </w:r>
          </w:p>
        </w:tc>
      </w:tr>
      <w:tr>
        <w:tc>
          <w:p>
            <w:r>
              <w:t/>
            </w:r>
          </w:p>
        </w:tc>
        <w:tc>
          <w:p>
            <w:r>
              <w:t>ACACIA PARTNERS, LP</w:t>
            </w:r>
          </w:p>
        </w:tc>
        <w:tc>
          <w:p>
            <w:r>
              <w:t>AALFA7272K</w:t>
            </w:r>
          </w:p>
        </w:tc>
        <w:tc>
          <w:p>
            <w:r>
              <w:t>1</w:t>
            </w:r>
          </w:p>
        </w:tc>
        <w:tc>
          <w:p>
            <w:r>
              <w:t>489491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489491</w:t>
            </w:r>
          </w:p>
        </w:tc>
        <w:tc>
          <w:p>
            <w:r>
              <w:t>3.18</w:t>
            </w:r>
          </w:p>
        </w:tc>
        <w:tc>
          <w:p>
            <w:r>
              <w:t>489491</w:t>
            </w:r>
          </w:p>
        </w:tc>
        <w:tc>
          <w:p>
            <w:r>
              <w:t>0</w:t>
            </w:r>
          </w:p>
        </w:tc>
        <w:tc>
          <w:p>
            <w:r>
              <w:t>489491</w:t>
            </w:r>
          </w:p>
        </w:tc>
        <w:tc>
          <w:p>
            <w:r>
              <w:t>3.18</w:t>
            </w:r>
          </w:p>
        </w:tc>
        <w:tc>
          <w:p>
            <w:r>
              <w:t>0</w:t>
            </w:r>
          </w:p>
        </w:tc>
        <w:tc>
          <w:p>
            <w:r>
              <w:t>3.18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489491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952</w:t>
            </w:r>
          </w:p>
        </w:tc>
        <w:tc>
          <w:p>
            <w:r>
              <w:t>0</w:t>
            </w:r>
          </w:p>
        </w:tc>
        <w:tc>
          <w:p>
            <w:r>
              <w:t>952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652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24</w:t>
            </w:r>
          </w:p>
        </w:tc>
        <w:tc>
          <w:p>
            <w:r>
              <w:t>2139338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2139338</w:t>
            </w:r>
          </w:p>
        </w:tc>
        <w:tc>
          <w:p>
            <w:r>
              <w:t>13.9</w:t>
            </w:r>
          </w:p>
        </w:tc>
        <w:tc>
          <w:p>
            <w:r>
              <w:t>2139338</w:t>
            </w:r>
          </w:p>
        </w:tc>
        <w:tc>
          <w:p>
            <w:r>
              <w:t>0</w:t>
            </w:r>
          </w:p>
        </w:tc>
        <w:tc>
          <w:p>
            <w:r>
              <w:t>2139338</w:t>
            </w:r>
          </w:p>
        </w:tc>
        <w:tc>
          <w:p>
            <w:r>
              <w:t>13.9</w:t>
            </w:r>
          </w:p>
        </w:tc>
        <w:tc>
          <w:p>
            <w:r>
              <w:t>0</w:t>
            </w:r>
          </w:p>
        </w:tc>
        <w:tc>
          <w:p>
            <w:r>
              <w:t>13.9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2131437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61150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61150</w:t>
            </w:r>
          </w:p>
        </w:tc>
        <w:tc>
          <w:p>
            <w:r>
              <w:t>0</w:t>
            </w:r>
          </w:p>
        </w:tc>
        <w:tc>
          <w:p>
            <w:r>
              <w:t>61150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61150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14327</w:t>
            </w:r>
          </w:p>
        </w:tc>
        <w:tc>
          <w:p>
            <w:r>
              <w:t>1685564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1685564</w:t>
            </w:r>
          </w:p>
        </w:tc>
        <w:tc>
          <w:p>
            <w:r>
              <w:t>10.95</w:t>
            </w:r>
          </w:p>
        </w:tc>
        <w:tc>
          <w:p>
            <w:r>
              <w:t>1685564</w:t>
            </w:r>
          </w:p>
        </w:tc>
        <w:tc>
          <w:p>
            <w:r>
              <w:t>0</w:t>
            </w:r>
          </w:p>
        </w:tc>
        <w:tc>
          <w:p>
            <w:r>
              <w:t>1685564</w:t>
            </w:r>
          </w:p>
        </w:tc>
        <w:tc>
          <w:p>
            <w:r>
              <w:t>10.95</w:t>
            </w:r>
          </w:p>
        </w:tc>
        <w:tc>
          <w:p>
            <w:r>
              <w:t>0</w:t>
            </w:r>
          </w:p>
        </w:tc>
        <w:tc>
          <w:p>
            <w:r>
              <w:t>10.95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1542302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14322</w:t>
            </w:r>
          </w:p>
        </w:tc>
        <w:tc>
          <w:p>
            <w:r>
              <w:t>1526956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1526956</w:t>
            </w:r>
          </w:p>
        </w:tc>
        <w:tc>
          <w:p>
            <w:r>
              <w:t>9.92</w:t>
            </w:r>
          </w:p>
        </w:tc>
        <w:tc>
          <w:p>
            <w:r>
              <w:t>1526956</w:t>
            </w:r>
          </w:p>
        </w:tc>
        <w:tc>
          <w:p>
            <w:r>
              <w:t>0</w:t>
            </w:r>
          </w:p>
        </w:tc>
        <w:tc>
          <w:p>
            <w:r>
              <w:t>1526956</w:t>
            </w:r>
          </w:p>
        </w:tc>
        <w:tc>
          <w:p>
            <w:r>
              <w:t>9.92</w:t>
            </w:r>
          </w:p>
        </w:tc>
        <w:tc>
          <w:p>
            <w:r>
              <w:t>0</w:t>
            </w:r>
          </w:p>
        </w:tc>
        <w:tc>
          <w:p>
            <w:r>
              <w:t>9.92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1383694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158608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158608</w:t>
            </w:r>
          </w:p>
        </w:tc>
        <w:tc>
          <w:p>
            <w:r>
              <w:t>1.03</w:t>
            </w:r>
          </w:p>
        </w:tc>
        <w:tc>
          <w:p>
            <w:r>
              <w:t>158608</w:t>
            </w:r>
          </w:p>
        </w:tc>
        <w:tc>
          <w:p>
            <w:r>
              <w:t>0</w:t>
            </w:r>
          </w:p>
        </w:tc>
        <w:tc>
          <w:p>
            <w:r>
              <w:t>158608</w:t>
            </w:r>
          </w:p>
        </w:tc>
        <w:tc>
          <w:p>
            <w:r>
              <w:t>1.03</w:t>
            </w:r>
          </w:p>
        </w:tc>
        <w:tc>
          <w:p>
            <w:r>
              <w:t>0</w:t>
            </w:r>
          </w:p>
        </w:tc>
        <w:tc>
          <w:p>
            <w:r>
              <w:t>1.03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158608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171</w:t>
            </w:r>
          </w:p>
        </w:tc>
        <w:tc>
          <w:p>
            <w:r>
              <w:t>134008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134008</w:t>
            </w:r>
          </w:p>
        </w:tc>
        <w:tc>
          <w:p>
            <w:r>
              <w:t>0.87</w:t>
            </w:r>
          </w:p>
        </w:tc>
        <w:tc>
          <w:p>
            <w:r>
              <w:t>134008</w:t>
            </w:r>
          </w:p>
        </w:tc>
        <w:tc>
          <w:p>
            <w:r>
              <w:t>0</w:t>
            </w:r>
          </w:p>
        </w:tc>
        <w:tc>
          <w:p>
            <w:r>
              <w:t>134008</w:t>
            </w:r>
          </w:p>
        </w:tc>
        <w:tc>
          <w:p>
            <w:r>
              <w:t>0.87</w:t>
            </w:r>
          </w:p>
        </w:tc>
        <w:tc>
          <w:p>
            <w:r>
              <w:t>0</w:t>
            </w:r>
          </w:p>
        </w:tc>
        <w:tc>
          <w:p>
            <w:r>
              <w:t>0.87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130405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14499</w:t>
            </w:r>
          </w:p>
        </w:tc>
        <w:tc>
          <w:p>
            <w:r>
              <w:t>1844572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1844572</w:t>
            </w:r>
          </w:p>
        </w:tc>
        <w:tc>
          <w:p>
            <w:r>
              <w:t>11.98</w:t>
            </w:r>
          </w:p>
        </w:tc>
        <w:tc>
          <w:p>
            <w:r>
              <w:t>1844572</w:t>
            </w:r>
          </w:p>
        </w:tc>
        <w:tc>
          <w:p>
            <w:r>
              <w:t>0</w:t>
            </w:r>
          </w:p>
        </w:tc>
        <w:tc>
          <w:p>
            <w:r>
              <w:t>1844572</w:t>
            </w:r>
          </w:p>
        </w:tc>
        <w:tc>
          <w:p>
            <w:r>
              <w:t>11.98</w:t>
            </w:r>
          </w:p>
        </w:tc>
        <w:tc>
          <w:p>
            <w:r>
              <w:t>0</w:t>
            </w:r>
          </w:p>
        </w:tc>
        <w:tc>
          <w:p>
            <w:r>
              <w:t>11.98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1697707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14524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3890294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44</w:t>
            </w:r>
          </w:p>
        </w:tc>
        <w:tc>
          <w:p>
            <w:r>
              <w:t>3060</w:t>
            </w:r>
          </w:p>
        </w:tc>
        <w:tc>
          <w:p>
            <w:r>
              <w:t>3060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