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Share Holding Pattern as on :</w:t>
      </w:r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31-Mar-2021</w:t>
      </w:r>
      <w:proofErr w:type="spellEnd"/>
      <w:r>
        <w:rPr>
          <w:spacing w:val="-1"/>
        </w:rPr>
        <w:t xml:space="preserve"> </w:t>
      </w:r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information:-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059C4FA1" wp14:editId="58A7762E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2D5544C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GN5r+AIAAIIGAAAOAAAAZHJzL2Uyb0RvYy54bWysVduO0zAQfUfiHyw/InVz2bTdRpuuVr0g pAVW2vIBru00EY4dbLfpgvh3xk6aprsgIUQfUrszmTnnzKW3d8dKoAPXplQyw9FViBGXVLFS7jL8 ZbMe3WBkLJGMCCV5hp+5wXfzt29umzrlsSqUYFwjCCJN2tQZLqyt0yAwtOAVMVeq5hKMudIVsXDV u4Bp0kD0SgRxGE6CRmlWa0W5MfDrsjXiuY+f55zaz3luuEUiw4DN+qf2z617BvNbku40qYuSdjDI P6CoSCkhaR9qSSxBe12+ClWVVCujcntFVRWoPC8p9xyATRS+YPNUkJp7LiCOqXuZzP8LSz8dHjUq WYavMZKkghKtNedOcBR5eZrapOD1VD9qR9DUD4p+NaBbcGFxFwM+aNt8VAzCkL1VXpJjriv3JpBF R6/8c688P1pE4cd4FkM2RMESxdPQJw5IenqV7o19z5UPQw4PxrZlY3DyorMO+gZi5JWACr4LUIga lEy6Cvce0cBjigoUn3qg94gHHsn4t0FAqz7NOQgA3p0gkeKEkh5lBxNOiLi5CL0utTJOD4cZaG8i hxRCgJfj9AdnAOecr4fO7UtdEg0t/7LZNUbQ7NtWippYh83lcEfUZBhUQgUUocVVqQPfKG+354JN u4xnq5BDr2TskZ3cWiMgczk8rz6vgzuop1TrUghfUCEdmihMosQrZJQombM6MEbvtguh0YG4Ufaf DtKFm1Z7yXy0ghO26s6WlKI9Q3bhBYbW62RwTehn9ccsnK1uVjfJKIknq1ESLpej+/UiGU3W0XS8 vF4uFsvop4MWJWlRMsalQ3faG1Hyd3PZbbB24vvNccHiguzaf16TDS5heJWBy+nbs/ND6ubSbUST bhV7hhnVql2EsLjhUCj9HaMGlmCGzbc90Rwj8UHClplFSeK2pr8k4yl0CNJDy3ZoIZJCqAxbDG3u jgvbbtp9rctdAZkiX1ap7mE35KWbYo+vRdVdYNF5Bt1Sdpt0ePde57+O+S8AAAD//wMAUEsDBBQA BgAIAAAAIQArUXih3gAAAAsBAAAPAAAAZHJzL2Rvd25yZXYueG1sTI/BTsMwEETvSPyDtUjcqAMh JYQ4VUHiwJFQJI5OvCQm8TqK3Tbw9WxPcNyZ0eybcrO4URxwDtaTgutVAgKp9cZSp2D39nyVgwhR k9GjJ1TwjQE21flZqQvjj/SKhzp2gksoFFpBH+NUSBnaHp0OKz8hsffpZ6cjn3MnzayPXO5GeZMk a+m0Jf7Q6wmfemyHeu8U/Ay79/XwZee0fozmwzb5NrwEpS4vlu0DiIhL/AvDCZ/RoWKmxu/JBDEq yPKc0SMbacajOJHdp7cgmpNyl4CsSvl/Q/ULAAD//wMAUEsBAi0AFAAGAAgAAAAhALaDOJL+AAAA 4QEAABMAAAAAAAAAAAAAAAAAAAAAAFtDb250ZW50X1R5cGVzXS54bWxQSwECLQAUAAYACAAAACEA OP0h/9YAAACUAQAACwAAAAAAAAAAAAAAAAAvAQAAX3JlbHMvLnJlbHNQSwECLQAUAAYACAAAACEA uBjea/gCAACCBgAADgAAAAAAAAAAAAAAAAAuAgAAZHJzL2Uyb0RvYy54bWxQSwECLQAUAAYACAAA ACEAK1F4od4AAAALAQAADwAAAAAAAAAAAAAAAABSBQAAZHJzL2Rvd25yZXYueG1sUEsFBgAAAAAE AAQA8wAAAF0GAAAAAA=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261"/>
        <w:gridCol w:w="720"/>
        <w:gridCol w:w="967"/>
        <w:gridCol w:w="833"/>
        <w:gridCol w:w="968"/>
        <w:gridCol w:w="808"/>
        <w:gridCol w:w="1172"/>
        <w:gridCol w:w="540"/>
        <w:gridCol w:w="540"/>
        <w:gridCol w:w="449"/>
        <w:gridCol w:w="631"/>
        <w:gridCol w:w="1080"/>
        <w:gridCol w:w="1349"/>
        <w:gridCol w:w="675"/>
        <w:gridCol w:w="585"/>
        <w:gridCol w:w="452"/>
        <w:gridCol w:w="629"/>
        <w:gridCol w:w="1080"/>
      </w:tblGrid>
      <w:tr w:rsidR="0018587D" w:rsidTr="009175FF">
        <w:trPr>
          <w:trHeight w:hRule="exact" w:val="493"/>
        </w:trPr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126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16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26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(calculated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16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0" w:type="dxa"/>
            <w:gridSpan w:val="2"/>
          </w:tcPr>
          <w:p w:rsidR="0018587D" w:rsidRDefault="0018587D"/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3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26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81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val="154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83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80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1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</w:tr>
      <w:tr w:rsidR="0018587D" w:rsidTr="009175FF">
        <w:trPr>
          <w:trHeight w:hRule="exact" w:val="5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52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7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8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5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</w:tr>
      <w:tr w:rsidR="0018587D" w:rsidTr="009175FF">
        <w:trPr>
          <w:trHeight w:hRule="exact" w:val="11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349" w:type="dxa"/>
          </w:tcPr>
          <w:p w:rsidR="0018587D" w:rsidRDefault="0018587D"/>
        </w:tc>
        <w:tc>
          <w:tcPr>
            <w:tcW w:w="675" w:type="dxa"/>
            <w:vMerge/>
          </w:tcPr>
          <w:p w:rsidR="0018587D" w:rsidRDefault="0018587D"/>
        </w:tc>
        <w:tc>
          <w:tcPr>
            <w:tcW w:w="585" w:type="dxa"/>
            <w:vMerge/>
          </w:tcPr>
          <w:p w:rsidR="0018587D" w:rsidRDefault="0018587D"/>
        </w:tc>
        <w:tc>
          <w:tcPr>
            <w:tcW w:w="452" w:type="dxa"/>
            <w:vMerge/>
          </w:tcPr>
          <w:p w:rsidR="0018587D" w:rsidRDefault="0018587D"/>
        </w:tc>
        <w:tc>
          <w:tcPr>
            <w:tcW w:w="629" w:type="dxa"/>
            <w:vMerge/>
          </w:tcPr>
          <w:p w:rsidR="0018587D" w:rsidRDefault="0018587D"/>
        </w:tc>
        <w:tc>
          <w:tcPr>
            <w:tcW w:w="1080" w:type="dxa"/>
            <w:vMerge/>
          </w:tcPr>
          <w:p w:rsidR="0018587D" w:rsidRDefault="0018587D"/>
        </w:tc>
      </w:tr>
      <w:tr w:rsidR="0018587D" w:rsidTr="009175FF">
        <w:trPr>
          <w:trHeight w:hRule="exact" w:val="49"/>
        </w:trPr>
        <w:tc>
          <w:tcPr>
            <w:tcW w:w="720" w:type="dxa"/>
            <w:vMerge/>
          </w:tcPr>
          <w:p w:rsidR="0018587D" w:rsidRDefault="0018587D"/>
        </w:tc>
        <w:tc>
          <w:tcPr>
            <w:tcW w:w="1261" w:type="dxa"/>
            <w:vMerge/>
          </w:tcPr>
          <w:p w:rsidR="0018587D" w:rsidRDefault="0018587D"/>
        </w:tc>
        <w:tc>
          <w:tcPr>
            <w:tcW w:w="720" w:type="dxa"/>
            <w:vMerge/>
          </w:tcPr>
          <w:p w:rsidR="0018587D" w:rsidRDefault="0018587D"/>
        </w:tc>
        <w:tc>
          <w:tcPr>
            <w:tcW w:w="967" w:type="dxa"/>
            <w:vMerge/>
          </w:tcPr>
          <w:p w:rsidR="0018587D" w:rsidRDefault="0018587D"/>
        </w:tc>
        <w:tc>
          <w:tcPr>
            <w:tcW w:w="833" w:type="dxa"/>
            <w:vMerge/>
          </w:tcPr>
          <w:p w:rsidR="0018587D" w:rsidRDefault="0018587D"/>
        </w:tc>
        <w:tc>
          <w:tcPr>
            <w:tcW w:w="968" w:type="dxa"/>
            <w:vMerge/>
          </w:tcPr>
          <w:p w:rsidR="0018587D" w:rsidRDefault="0018587D"/>
        </w:tc>
        <w:tc>
          <w:tcPr>
            <w:tcW w:w="808" w:type="dxa"/>
            <w:vMerge/>
          </w:tcPr>
          <w:p w:rsidR="0018587D" w:rsidRDefault="0018587D"/>
        </w:tc>
        <w:tc>
          <w:tcPr>
            <w:tcW w:w="1172" w:type="dxa"/>
            <w:vMerge/>
          </w:tcPr>
          <w:p w:rsidR="0018587D" w:rsidRDefault="0018587D"/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18587D" w:rsidTr="009175FF">
        <w:trPr>
          <w:trHeight w:hRule="exact" w:val="160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14524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3890294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14526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15238254</w:t>
            </w:r>
          </w:p>
        </w:tc>
      </w:tr>
    </w:tbl>
    <w:p w:rsidR="0018587D" w:rsidRDefault="0018587D">
      <w:pPr>
        <w:sectPr w:rsidR="0018587D">
          <w:headerReference w:type="default" r:id="rId7"/>
          <w:footerReference w:type="default" r:id="rId8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/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9175FF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9175FF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:rsidTr="009175FF">
        <w:trPr>
          <w:trHeight w:hRule="exact" w:val="32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Public</w:t>
      </w:r>
      <w:r>
        <w:t xml:space="preserve"> 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975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:rsidR="0018587D" w:rsidRDefault="0018587D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54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709" w:type="dxa"/>
            <w:gridSpan w:val="3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</w:tr>
      <w:tr w:rsidR="0018587D" w:rsidTr="009175FF">
        <w:trPr>
          <w:trHeight w:hRule="exact" w:val="919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Funds/</w:t>
            </w:r>
          </w:p>
        </w:tc>
        <w:tc>
          <w:p>
            <w:r>
              <w:t/>
            </w:r>
          </w:p>
        </w:tc>
        <w:tc>
          <w:p>
            <w:r>
              <w:t>9</w:t>
            </w:r>
          </w:p>
        </w:tc>
        <w:tc>
          <w:p>
            <w:r>
              <w:t>1547828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1547828</w:t>
            </w:r>
          </w:p>
        </w:tc>
        <w:tc>
          <w:p>
            <w:r>
              <w:t>10.06</w:t>
            </w:r>
          </w:p>
        </w:tc>
        <w:tc>
          <w:p>
            <w:r>
              <w:t>1547828</w:t>
            </w:r>
          </w:p>
        </w:tc>
        <w:tc>
          <w:p>
            <w:r>
              <w:t>0</w:t>
            </w:r>
          </w:p>
        </w:tc>
        <w:tc>
          <w:p>
            <w:r>
              <w:t>1547828</w:t>
            </w:r>
          </w:p>
        </w:tc>
        <w:tc>
          <w:p>
            <w:r>
              <w:t>10.06</w:t>
            </w:r>
          </w:p>
        </w:tc>
        <w:tc>
          <w:p>
            <w:r>
              <w:t>0</w:t>
            </w:r>
          </w:p>
        </w:tc>
        <w:tc>
          <w:p>
            <w:r>
              <w:t>10.06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1540227</w:t>
            </w:r>
          </w:p>
        </w:tc>
      </w:tr>
      <w:tr>
        <w:tc>
          <w:p>
            <w:r>
              <w:t/>
            </w:r>
          </w:p>
        </w:tc>
        <w:tc>
          <w:p>
            <w:r>
              <w:t>SUNDARAM MUTUAL FUND</w:t>
            </w:r>
          </w:p>
        </w:tc>
        <w:tc>
          <w:p>
            <w:r>
              <w:t>AAATS2554B</w:t>
            </w:r>
          </w:p>
        </w:tc>
        <w:tc>
          <w:p>
            <w:r>
              <w:t>1</w:t>
            </w:r>
          </w:p>
        </w:tc>
        <w:tc>
          <w:p>
            <w:r>
              <w:t>165347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165347</w:t>
            </w:r>
          </w:p>
        </w:tc>
        <w:tc>
          <w:p>
            <w:r>
              <w:t>1.07</w:t>
            </w:r>
          </w:p>
        </w:tc>
        <w:tc>
          <w:p>
            <w:r>
              <w:t>165347</w:t>
            </w:r>
          </w:p>
        </w:tc>
        <w:tc>
          <w:p>
            <w:r>
              <w:t>0</w:t>
            </w:r>
          </w:p>
        </w:tc>
        <w:tc>
          <w:p>
            <w:r>
              <w:t>165347</w:t>
            </w:r>
          </w:p>
        </w:tc>
        <w:tc>
          <w:p>
            <w:r>
              <w:t>1.07</w:t>
            </w:r>
          </w:p>
        </w:tc>
        <w:tc>
          <w:p>
            <w:r>
              <w:t>0</w:t>
            </w:r>
          </w:p>
        </w:tc>
        <w:tc>
          <w:p>
            <w:r>
              <w:t>1.07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165347</w:t>
            </w:r>
          </w:p>
        </w:tc>
      </w:tr>
      <w:tr>
        <w:tc>
          <w:p>
            <w:r>
              <w:t/>
            </w:r>
          </w:p>
        </w:tc>
        <w:tc>
          <w:p>
            <w:r>
              <w:t>SBI RETIREMENT BENEFIT FUND- CONSERVATIVE PLAN</w:t>
            </w:r>
          </w:p>
        </w:tc>
        <w:tc>
          <w:p>
            <w:r>
              <w:t>AABTS6407Q</w:t>
            </w:r>
          </w:p>
        </w:tc>
        <w:tc>
          <w:p>
            <w:r>
              <w:t>1</w:t>
            </w:r>
          </w:p>
        </w:tc>
        <w:tc>
          <w:p>
            <w:r>
              <w:t>1328599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1328599</w:t>
            </w:r>
          </w:p>
        </w:tc>
        <w:tc>
          <w:p>
            <w:r>
              <w:t>8.63</w:t>
            </w:r>
          </w:p>
        </w:tc>
        <w:tc>
          <w:p>
            <w:r>
              <w:t>1328599</w:t>
            </w:r>
          </w:p>
        </w:tc>
        <w:tc>
          <w:p>
            <w:r>
              <w:t>0</w:t>
            </w:r>
          </w:p>
        </w:tc>
        <w:tc>
          <w:p>
            <w:r>
              <w:t>1328599</w:t>
            </w:r>
          </w:p>
        </w:tc>
        <w:tc>
          <w:p>
            <w:r>
              <w:t>8.63</w:t>
            </w:r>
          </w:p>
        </w:tc>
        <w:tc>
          <w:p>
            <w:r>
              <w:t>0</w:t>
            </w:r>
          </w:p>
        </w:tc>
        <w:tc>
          <w:p>
            <w:r>
              <w:t>8.63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1328599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</w:t>
            </w:r>
          </w:p>
        </w:tc>
        <w:tc>
          <w:p>
            <w:r>
              <w:t/>
            </w:r>
          </w:p>
        </w:tc>
        <w:tc>
          <w:p>
            <w:r>
              <w:t>9</w:t>
            </w:r>
          </w:p>
        </w:tc>
        <w:tc>
          <w:p>
            <w:r>
              <w:t>590558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590558</w:t>
            </w:r>
          </w:p>
        </w:tc>
        <w:tc>
          <w:p>
            <w:r>
              <w:t>3.84</w:t>
            </w:r>
          </w:p>
        </w:tc>
        <w:tc>
          <w:p>
            <w:r>
              <w:t>590558</w:t>
            </w:r>
          </w:p>
        </w:tc>
        <w:tc>
          <w:p>
            <w:r>
              <w:t>0</w:t>
            </w:r>
          </w:p>
        </w:tc>
        <w:tc>
          <w:p>
            <w:r>
              <w:t>590558</w:t>
            </w:r>
          </w:p>
        </w:tc>
        <w:tc>
          <w:p>
            <w:r>
              <w:t>3.84</w:t>
            </w:r>
          </w:p>
        </w:tc>
        <w:tc>
          <w:p>
            <w:r>
              <w:t>0</w:t>
            </w:r>
          </w:p>
        </w:tc>
        <w:tc>
          <w:p>
            <w:r>
              <w:t>3.84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590558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PARTNERS, LP</w:t>
            </w:r>
          </w:p>
        </w:tc>
        <w:tc>
          <w:p>
            <w:r>
              <w:t>AALFA7272K</w:t>
            </w:r>
          </w:p>
        </w:tc>
        <w:tc>
          <w:p>
            <w:r>
              <w:t>1</w:t>
            </w:r>
          </w:p>
        </w:tc>
        <w:tc>
          <w:p>
            <w:r>
              <w:t>489491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489491</w:t>
            </w:r>
          </w:p>
        </w:tc>
        <w:tc>
          <w:p>
            <w:r>
              <w:t>3.18</w:t>
            </w:r>
          </w:p>
        </w:tc>
        <w:tc>
          <w:p>
            <w:r>
              <w:t>489491</w:t>
            </w:r>
          </w:p>
        </w:tc>
        <w:tc>
          <w:p>
            <w:r>
              <w:t>0</w:t>
            </w:r>
          </w:p>
        </w:tc>
        <w:tc>
          <w:p>
            <w:r>
              <w:t>489491</w:t>
            </w:r>
          </w:p>
        </w:tc>
        <w:tc>
          <w:p>
            <w:r>
              <w:t>3.18</w:t>
            </w:r>
          </w:p>
        </w:tc>
        <w:tc>
          <w:p>
            <w:r>
              <w:t>0</w:t>
            </w:r>
          </w:p>
        </w:tc>
        <w:tc>
          <w:p>
            <w:r>
              <w:t>3.18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489491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6</w:t>
            </w:r>
          </w:p>
        </w:tc>
        <w:tc>
          <w:p>
            <w:r>
              <w:t>952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952</w:t>
            </w:r>
          </w:p>
        </w:tc>
        <w:tc>
          <w:p>
            <w:r>
              <w:t>0.01</w:t>
            </w:r>
          </w:p>
        </w:tc>
        <w:tc>
          <w:p>
            <w:r>
              <w:t>952</w:t>
            </w:r>
          </w:p>
        </w:tc>
        <w:tc>
          <w:p>
            <w:r>
              <w:t>0</w:t>
            </w:r>
          </w:p>
        </w:tc>
        <w:tc>
          <w:p>
            <w:r>
              <w:t>952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652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Insurance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24</w:t>
            </w:r>
          </w:p>
        </w:tc>
        <w:tc>
          <w:p>
            <w:r>
              <w:t>2139338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2139338</w:t>
            </w:r>
          </w:p>
        </w:tc>
        <w:tc>
          <w:p>
            <w:r>
              <w:t>13.9</w:t>
            </w:r>
          </w:p>
        </w:tc>
        <w:tc>
          <w:p>
            <w:r>
              <w:t>2139338</w:t>
            </w:r>
          </w:p>
        </w:tc>
        <w:tc>
          <w:p>
            <w:r>
              <w:t>0</w:t>
            </w:r>
          </w:p>
        </w:tc>
        <w:tc>
          <w:p>
            <w:r>
              <w:t>2139338</w:t>
            </w:r>
          </w:p>
        </w:tc>
        <w:tc>
          <w:p>
            <w:r>
              <w:t>13.9</w:t>
            </w:r>
          </w:p>
        </w:tc>
        <w:tc>
          <w:p>
            <w:r>
              <w:t>0</w:t>
            </w:r>
          </w:p>
        </w:tc>
        <w:tc>
          <w:p>
            <w:r>
              <w:t>13.9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2131437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Central Government/ State Government(s)/ President of India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61150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61150</w:t>
            </w:r>
          </w:p>
        </w:tc>
        <w:tc>
          <w:p>
            <w:r>
              <w:t>0.4</w:t>
            </w:r>
          </w:p>
        </w:tc>
        <w:tc>
          <w:p>
            <w:r>
              <w:t>61150</w:t>
            </w:r>
          </w:p>
        </w:tc>
        <w:tc>
          <w:p>
            <w:r>
              <w:t>0</w:t>
            </w:r>
          </w:p>
        </w:tc>
        <w:tc>
          <w:p>
            <w:r>
              <w:t>61150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61150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61150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61150</w:t>
            </w:r>
          </w:p>
        </w:tc>
        <w:tc>
          <w:p>
            <w:r>
              <w:t>0.4</w:t>
            </w:r>
          </w:p>
        </w:tc>
        <w:tc>
          <w:p>
            <w:r>
              <w:t>61150</w:t>
            </w:r>
          </w:p>
        </w:tc>
        <w:tc>
          <w:p>
            <w:r>
              <w:t>0</w:t>
            </w:r>
          </w:p>
        </w:tc>
        <w:tc>
          <w:p>
            <w:r>
              <w:t>61150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61150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-</w:t>
            </w:r>
          </w:p>
        </w:tc>
        <w:tc>
          <w:p>
            <w:r>
              <w:t/>
            </w:r>
          </w:p>
        </w:tc>
        <w:tc>
          <w:p>
            <w:r>
              <w:t>14327</w:t>
            </w:r>
          </w:p>
        </w:tc>
        <w:tc>
          <w:p>
            <w:r>
              <w:t>1685564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1685564</w:t>
            </w:r>
          </w:p>
        </w:tc>
        <w:tc>
          <w:p>
            <w:r>
              <w:t>10.95</w:t>
            </w:r>
          </w:p>
        </w:tc>
        <w:tc>
          <w:p>
            <w:r>
              <w:t>1685564</w:t>
            </w:r>
          </w:p>
        </w:tc>
        <w:tc>
          <w:p>
            <w:r>
              <w:t>0</w:t>
            </w:r>
          </w:p>
        </w:tc>
        <w:tc>
          <w:p>
            <w:r>
              <w:t>1685564</w:t>
            </w:r>
          </w:p>
        </w:tc>
        <w:tc>
          <w:p>
            <w:r>
              <w:t>10.95</w:t>
            </w:r>
          </w:p>
        </w:tc>
        <w:tc>
          <w:p>
            <w:r>
              <w:t>0</w:t>
            </w:r>
          </w:p>
        </w:tc>
        <w:tc>
          <w:p>
            <w:r>
              <w:t>10.95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1542302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Individual shareholders holding nominal share capital up to Rs. 2 lakhs.</w:t>
            </w:r>
          </w:p>
        </w:tc>
        <w:tc>
          <w:p>
            <w:r>
              <w:t/>
            </w:r>
          </w:p>
        </w:tc>
        <w:tc>
          <w:p>
            <w:r>
              <w:t>14322</w:t>
            </w:r>
          </w:p>
        </w:tc>
        <w:tc>
          <w:p>
            <w:r>
              <w:t>1526956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1526956</w:t>
            </w:r>
          </w:p>
        </w:tc>
        <w:tc>
          <w:p>
            <w:r>
              <w:t>9.92</w:t>
            </w:r>
          </w:p>
        </w:tc>
        <w:tc>
          <w:p>
            <w:r>
              <w:t>1526956</w:t>
            </w:r>
          </w:p>
        </w:tc>
        <w:tc>
          <w:p>
            <w:r>
              <w:t>0</w:t>
            </w:r>
          </w:p>
        </w:tc>
        <w:tc>
          <w:p>
            <w:r>
              <w:t>1526956</w:t>
            </w:r>
          </w:p>
        </w:tc>
        <w:tc>
          <w:p>
            <w:r>
              <w:t>9.92</w:t>
            </w:r>
          </w:p>
        </w:tc>
        <w:tc>
          <w:p>
            <w:r>
              <w:t>0</w:t>
            </w:r>
          </w:p>
        </w:tc>
        <w:tc>
          <w:p>
            <w:r>
              <w:t>9.92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1383694</w:t>
            </w:r>
          </w:p>
        </w:tc>
      </w:tr>
      <w:tr>
        <w:tc>
          <w:p>
            <w:r>
              <w:t>ii</w:t>
            </w:r>
          </w:p>
        </w:tc>
        <w:tc>
          <w:p>
            <w:r>
              <w:t>Individual shareholders holding nominal share capital in excess of Rs. 2 lakhs.</w:t>
            </w:r>
          </w:p>
        </w:tc>
        <w:tc>
          <w:p>
            <w:r>
              <w:t/>
            </w:r>
          </w:p>
        </w:tc>
        <w:tc>
          <w:p>
            <w:r>
              <w:t>5</w:t>
            </w:r>
          </w:p>
        </w:tc>
        <w:tc>
          <w:p>
            <w:r>
              <w:t>158608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158608</w:t>
            </w:r>
          </w:p>
        </w:tc>
        <w:tc>
          <w:p>
            <w:r>
              <w:t>1.03</w:t>
            </w:r>
          </w:p>
        </w:tc>
        <w:tc>
          <w:p>
            <w:r>
              <w:t>158608</w:t>
            </w:r>
          </w:p>
        </w:tc>
        <w:tc>
          <w:p>
            <w:r>
              <w:t>0</w:t>
            </w:r>
          </w:p>
        </w:tc>
        <w:tc>
          <w:p>
            <w:r>
              <w:t>158608</w:t>
            </w:r>
          </w:p>
        </w:tc>
        <w:tc>
          <w:p>
            <w:r>
              <w:t>1.03</w:t>
            </w:r>
          </w:p>
        </w:tc>
        <w:tc>
          <w:p>
            <w:r>
              <w:t>0</w:t>
            </w:r>
          </w:p>
        </w:tc>
        <w:tc>
          <w:p>
            <w:r>
              <w:t>1.03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158608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Employee Trusts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171</w:t>
            </w:r>
          </w:p>
        </w:tc>
        <w:tc>
          <w:p>
            <w:r>
              <w:t>134008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134008</w:t>
            </w:r>
          </w:p>
        </w:tc>
        <w:tc>
          <w:p>
            <w:r>
              <w:t>0.87</w:t>
            </w:r>
          </w:p>
        </w:tc>
        <w:tc>
          <w:p>
            <w:r>
              <w:t>134008</w:t>
            </w:r>
          </w:p>
        </w:tc>
        <w:tc>
          <w:p>
            <w:r>
              <w:t>0</w:t>
            </w:r>
          </w:p>
        </w:tc>
        <w:tc>
          <w:p>
            <w:r>
              <w:t>134008</w:t>
            </w:r>
          </w:p>
        </w:tc>
        <w:tc>
          <w:p>
            <w:r>
              <w:t>0.87</w:t>
            </w:r>
          </w:p>
        </w:tc>
        <w:tc>
          <w:p>
            <w:r>
              <w:t>0</w:t>
            </w:r>
          </w:p>
        </w:tc>
        <w:tc>
          <w:p>
            <w:r>
              <w:t>0.87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130405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14499</w:t>
            </w:r>
          </w:p>
        </w:tc>
        <w:tc>
          <w:p>
            <w:r>
              <w:t>1844572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1844572</w:t>
            </w:r>
          </w:p>
        </w:tc>
        <w:tc>
          <w:p>
            <w:r>
              <w:t>11.98</w:t>
            </w:r>
          </w:p>
        </w:tc>
        <w:tc>
          <w:p>
            <w:r>
              <w:t>1844572</w:t>
            </w:r>
          </w:p>
        </w:tc>
        <w:tc>
          <w:p>
            <w:r>
              <w:t>0</w:t>
            </w:r>
          </w:p>
        </w:tc>
        <w:tc>
          <w:p>
            <w:r>
              <w:t>1844572</w:t>
            </w:r>
          </w:p>
        </w:tc>
        <w:tc>
          <w:p>
            <w:r>
              <w:t>11.98</w:t>
            </w:r>
          </w:p>
        </w:tc>
        <w:tc>
          <w:p>
            <w:r>
              <w:t>0</w:t>
            </w:r>
          </w:p>
        </w:tc>
        <w:tc>
          <w:p>
            <w:r>
              <w:t>11.98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1697707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 (B)(1)+(B)(2)+(B)(3)</w:t>
            </w:r>
          </w:p>
        </w:tc>
        <w:tc>
          <w:p>
            <w:r>
              <w:t/>
            </w:r>
          </w:p>
        </w:tc>
        <w:tc>
          <w:p>
            <w:r>
              <w:t>14524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3890294</w:t>
            </w:r>
          </w:p>
        </w:tc>
      </w:tr>
    </w:tbl>
    <w:p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630071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630071">
        <w:trPr>
          <w:trHeight w:hRule="exact" w:val="16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630071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:rsidTr="00630071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630071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(under SEBI (Share based Employee Benefit) Regulations, 2014)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:rsidR="0018587D" w:rsidRDefault="0018587D"/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701"/>
      </w:tblGrid>
      <w:tr w:rsidR="00A4157F" w:rsidTr="00A4157F">
        <w:trPr>
          <w:trHeight w:hRule="exact" w:val="295"/>
        </w:trPr>
        <w:tc>
          <w:tcPr>
            <w:tcW w:w="468" w:type="dxa"/>
            <w:vMerge w:val="restart"/>
          </w:tcPr>
          <w:p w:rsidR="00A4157F" w:rsidRDefault="00A4157F" w:rsidP="00147E23"/>
        </w:tc>
        <w:tc>
          <w:tcPr>
            <w:tcW w:w="1400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701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</w:t>
            </w:r>
            <w:bookmarkStart w:id="0" w:name="_GoBack"/>
            <w:bookmarkEnd w:id="0"/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rest</w:t>
            </w:r>
          </w:p>
        </w:tc>
      </w:tr>
      <w:tr w:rsidR="00A4157F" w:rsidTr="00A4157F">
        <w:trPr>
          <w:trHeight w:hRule="exact" w:val="568"/>
        </w:trPr>
        <w:tc>
          <w:tcPr>
            <w:tcW w:w="468" w:type="dxa"/>
            <w:vMerge/>
          </w:tcPr>
          <w:p w:rsidR="00A4157F" w:rsidRDefault="00A4157F" w:rsidP="00147E23"/>
        </w:tc>
        <w:tc>
          <w:tcPr>
            <w:tcW w:w="1400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701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:rsidR="00A4157F" w:rsidRDefault="00A4157F"/>
    <w:p w:rsidR="00206D6E" w:rsidRDefault="00206D6E"/>
    <w:p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:rsidTr="00DA78DC">
        <w:trPr>
          <w:jc w:val="center"/>
        </w:trPr>
        <w:tc>
          <w:tcPr>
            <w:tcW w:w="12528" w:type="dxa"/>
            <w:gridSpan w:val="2"/>
          </w:tcPr>
          <w:p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:rsidTr="00DA78DC">
        <w:trPr>
          <w:jc w:val="center"/>
        </w:trPr>
        <w:tc>
          <w:tcPr>
            <w:tcW w:w="6013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206D6E" w:rsidRDefault="00206D6E" w:rsidP="00206D6E">
      <w:pPr>
        <w:jc w:val="center"/>
      </w:pPr>
    </w:p>
    <w:p w:rsidR="00F77D42" w:rsidRDefault="00F77D42" w:rsidP="00206D6E">
      <w:pPr>
        <w:jc w:val="center"/>
      </w:pPr>
    </w:p>
    <w:p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:rsidTr="00DA78DC">
        <w:trPr>
          <w:jc w:val="center"/>
        </w:trPr>
        <w:tc>
          <w:tcPr>
            <w:tcW w:w="12528" w:type="dxa"/>
            <w:gridSpan w:val="2"/>
          </w:tcPr>
          <w:p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:rsidTr="00DA78DC">
        <w:trPr>
          <w:jc w:val="center"/>
        </w:trPr>
        <w:tc>
          <w:tcPr>
            <w:tcW w:w="6013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  <w:tr>
        <w:tc>
          <w:p>
            <w:r>
              <w:t>44</w:t>
            </w:r>
          </w:p>
        </w:tc>
        <w:tc>
          <w:p>
            <w:r>
              <w:t>3060</w:t>
            </w:r>
          </w:p>
        </w:tc>
        <w:tc>
          <w:p>
            <w:r>
              <w:t>3060</w:t>
            </w:r>
          </w:p>
        </w:tc>
        <w:tc>
          <w:p>
            <w:r>
              <w:t/>
            </w:r>
          </w:p>
        </w:tc>
      </w:tr>
    </w:tbl>
    <w:p w:rsidR="00F77D42" w:rsidRDefault="00F77D42" w:rsidP="00206D6E">
      <w:pPr>
        <w:jc w:val="center"/>
      </w:pPr>
    </w:p>
    <w:p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:rsidTr="00DA78DC">
        <w:trPr>
          <w:jc w:val="center"/>
        </w:trPr>
        <w:tc>
          <w:tcPr>
            <w:tcW w:w="12528" w:type="dxa"/>
            <w:gridSpan w:val="4"/>
          </w:tcPr>
          <w:p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>Details of the shareholders acting as persons in Concert including their Shareholding</w:t>
            </w:r>
          </w:p>
        </w:tc>
      </w:tr>
      <w:tr w:rsidR="004369C7" w:rsidTr="00DA78DC">
        <w:trPr>
          <w:jc w:val="center"/>
        </w:trPr>
        <w:tc>
          <w:tcPr>
            <w:tcW w:w="4213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F01" w:rsidRDefault="00364F01">
      <w:r>
        <w:separator/>
      </w:r>
    </w:p>
  </w:endnote>
  <w:endnote w:type="continuationSeparator" w:id="0">
    <w:p w:rsidR="00364F01" w:rsidRDefault="0036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F01" w:rsidRDefault="00364F01">
      <w:r>
        <w:separator/>
      </w:r>
    </w:p>
  </w:footnote>
  <w:footnote w:type="continuationSeparator" w:id="0">
    <w:p w:rsidR="00364F01" w:rsidRDefault="0036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0DF4F59" wp14:editId="71F405A3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DF4F59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ZsOTpwIAAJ8FAAAOAAAAZHJzL2Uyb0RvYy54bWysVF1v0zAUfUfiP1h+z/JBmjXR0mlrGoQ0 YGLwA9zEaSwcO9hu0w3x37l2mq7dXhDQh+javj4+597Te3W97zjaUaWZFDkOLwKMqKhkzcQmx9++ lt4cI22IqAmXgub4kWp8vXj75mroMxrJVvKaKgQgQmdDn+PWmD7zfV21tCP6QvZUwGEjVUcMLNXG rxUZAL3jfhQEiT9IVfdKVlRr2C3GQ7xw+E1DK/O5aTQ1iOcYuBn3Ve67tl9/cUWyjSJ9y6oDDfIX LDrCBDx6hCqIIWir2CuojlVKatmYi0p2vmwaVlGnAdSEwQs1Dy3pqdMCxdH9sUz6/8FWn3b3CrE6 xxFGgnTQoi9QNCI2nKLQlmfodQZZD/29sgJ1fyer7xoJuWwhi94oJYeWkhpIuXz/7IJdaLiK1sNH WQM62RrpKrVvVGcBoQZo7xryeGwI3RtUweYsTsIA2lbBUZykKcTAyCfZdLlX2rynskM2yLEC6g6c 7O60GVOnFPuWkCXj3PWci7MNwBx34Gm4as8sCdfCn2mQruareezFUbLy4qAovJtyGXtJGV7OinfF clmEv+y7YZy1rK6psM9MdgrjP2vXwdijEY6G0pKz2sJZSlpt1kuu0I6AnUv3OxTkJM0/p+HqBVpe SAqjOLiNUq9M5pdeXMYzL70M5l4QprdpEsRpXJTnku6YoP8uCQ05TmfRzHXphPQLbYH7vdZGso4Z GBicdTmeH5NIZh24ErVrrSGMj/FJKSz951JAu6dGO79ai45WN/v1HlCsb9eyfgTnKgnOAhPClIOg leoJowEmRo71jy1RFCP+QYD77XiZAjUF6ykgooKrOTYYjeHSjGNo2yu2aQE5dDUR8gb+IQ1z7n1m AdTtAqaAE3GYWHbMnK5d1vNcXfwGAAD//wMAUEsDBBQABgAIAAAAIQDlUmiH4AAAAAoBAAAPAAAA ZHJzL2Rvd25yZXYueG1sTI9NT8MwDIbvSPyHyEjcWLoCoy1Np4kPjSNsSINb1pi2InGqJlsLvx5z gqPtR6+ft1xOzoojDqHzpGA+S0Ag1d501Ch43T5eZCBC1GS09YQKvjDAsjo9KXVh/EgveNzERnAI hUIraGPsCylD3aLTYeZ7JL59+MHpyOPQSDPokcOdlWmSLKTTHfGHVvd412L9uTk4BeusX709+e+x sQ/v693zLr/f5lGp87NpdQsi4hT/YPjVZ3Wo2GnvD2SCsAqu5zc5owqushQEA4vkkhd7JtM0BVmV 8n+F6gcAAP//AwBQSwECLQAUAAYACAAAACEAtoM4kv4AAADhAQAAEwAAAAAAAAAAAAAAAAAAAAAA W0NvbnRlbnRfVHlwZXNdLnhtbFBLAQItABQABgAIAAAAIQA4/SH/1gAAAJQBAAALAAAAAAAAAAAA AAAAAC8BAABfcmVscy8ucmVsc1BLAQItABQABgAIAAAAIQBAZsOTpwIAAJ8FAAAOAAAAAAAAAAAA AAAAAC4CAABkcnMvZTJvRG9jLnhtbFBLAQItABQABgAIAAAAIQDlUmiH4AAAAAoBAAAPAAAAAAAA AAAAAAAAAAEFAABkcnMvZG93bnJldi54bWxQSwUGAAAAAAQABADzAAAADgYAAAAA " o:allowincell="f" filled="f" stroked="f">
              <v:textbox inset="0,0,0,0">
                <w:txbxContent>
                  <w:p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989252B" wp14:editId="5D63AC20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925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+kwBsAIAALAFAAAOAAAAZHJzL2Uyb0RvYy54bWysVNuOmzAQfa/Uf7D8znKJcwEtqXZDqCpt L9JuP8ABE6yCTW0nsK367x2bkOzlpWrLgzXY4zNnZo7n+t3QNujIlOZSpDi8CjBiopAlF/sUf33I vRVG2lBR0kYKluJHpvG79ds3132XsEjWsimZQgAidNJ3Ka6N6RLf10XNWqqvZMcEHFZStdTAr9r7 paI9oLeNHwXBwu+lKjslC6Y17GbjIV47/KpihflcVZoZ1KQYuBm3Krfu7Oqvr2myV7SreXGiQf+C RUu5gKBnqIwaig6Kv4JqeaGklpW5KmTry6riBXM5QDZh8CKb+5p2zOUCxdHduUz6/8EWn45fFOIl 9A4jQVto0QMbDLqVA4psdfpOJ+B034GbGWDbetpMdXcni28aCbmpqdizG6VkXzNaArvQ3vSfXB1x tAXZ9R9lCWHowUgHNFSqtYBQDATo0KXHc2cslQI2Z7MlmcVwVMDZfDYjgWudT5Ppdqe0ec9ki6yR YgWdd+j0eKeNZUOTycUGEzLnTeO634hnG+A47kBsuGrPLAvXzJ9xEG9X2xXxSLTYeiTIMu8m3xBv kYfLeTbLNpss/GXjhiSpeVkyYcNMwgrJnzXuJPFREmdpadnw0sJZSlrtd5tGoSMFYefuczWHk4ub /5yGKwLk8iKlMCLBbRR7+WK19EhO5l68DFZeEMa38SIgMcny5yndccH+PSXUpzieR/NRTBfSL3IL 3Pc6N5q03MDoaHib4tXZiSZWgltRutYaypvRflIKS/9SCmj31GgnWKvRUa1m2A2nlwFgVsw7WT6C gpUEgYEWYeyBUUv1A6MeRkiK9fcDVQyj5oOAV2DnzWSoydhNBhUFXE2xwWg0N2acS4dO8X0NyOM7 E/IGXkrFnYgvLE7vC8aCy+U0wuzcefrvvC6Ddv0bAAD//wMAUEsDBBQABgAIAAAAIQAkBZfa4AAA AAsBAAAPAAAAZHJzL2Rvd25yZXYueG1sTI/BbsIwDIbvk/YOkSftNpKCiKBritC0nSZNlO6wY9qE tqJxuiZA9/YzJ7jZ8qff359tJtezsx1D51FBMhPALNbedNgo+C4/XlbAQtRodO/RKvizATb540Om U+MvWNjzPjaMQjCkWkEb45ByHurWOh1mfrBIt4MfnY60jg03o75QuOv5XAjJne6QPrR6sG+trY/7 k1Ow/cHivfv9qnbFoejKci3wUx6Ven6atq/Aop3iDYarPqlDTk6VP6EJrFcgF2JJqILlnCpcgUQm a2AVTQu5Ap5n/L5D/g8AAP//AwBQSwECLQAUAAYACAAAACEAtoM4kv4AAADhAQAAEwAAAAAAAAAA AAAAAAAAAAAAW0NvbnRlbnRfVHlwZXNdLnhtbFBLAQItABQABgAIAAAAIQA4/SH/1gAAAJQBAAAL AAAAAAAAAAAAAAAAAC8BAABfcmVscy8ucmVsc1BLAQItABQABgAIAAAAIQCQ+kwBsAIAALAFAAAO AAAAAAAAAAAAAAAAAC4CAABkcnMvZTJvRG9jLnhtbFBLAQItABQABgAIAAAAIQAkBZfa4AAAAAsB AAAPAAAAAAAAAAAAAAAAAAoFAABkcnMvZG93bnJldi54bWxQSwUGAAAAAAQABADzAAAAFwYAAAAA " o:allowincell="f" filled="f" stroked="f">
              <v:textbox inset="0,0,0,0">
                <w:txbxContent>
                  <w:p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FF"/>
    <w:rsid w:val="000D37B6"/>
    <w:rsid w:val="0018587D"/>
    <w:rsid w:val="001D168F"/>
    <w:rsid w:val="00206D6E"/>
    <w:rsid w:val="00290067"/>
    <w:rsid w:val="003300D6"/>
    <w:rsid w:val="0033371B"/>
    <w:rsid w:val="00364F01"/>
    <w:rsid w:val="0037630B"/>
    <w:rsid w:val="004369C7"/>
    <w:rsid w:val="004608A5"/>
    <w:rsid w:val="00630071"/>
    <w:rsid w:val="00682964"/>
    <w:rsid w:val="006D513D"/>
    <w:rsid w:val="009175FF"/>
    <w:rsid w:val="00A4157F"/>
    <w:rsid w:val="00A81905"/>
    <w:rsid w:val="00B6478C"/>
    <w:rsid w:val="00B95126"/>
    <w:rsid w:val="00CC37FF"/>
    <w:rsid w:val="00D744EF"/>
    <w:rsid w:val="00DA78DC"/>
    <w:rsid w:val="00DF6FC4"/>
    <w:rsid w:val="00DF7205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4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Sonali Mulukh (IT\ES-NEAPS)</lastModifiedBy>
  <dcterms:modified xsi:type="dcterms:W3CDTF">2019-07-08T11:54:00Z</dcterms:modified>
  <revision>38</revision>
  <dc:title>The circulars may be defined in two parts, one to convey background, rationale, objective of a decision and the other to commu</dc:title>
</coreProperties>
</file>