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31-Dec-2020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11978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3874560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11980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15222520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Funds/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234212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234212</w:t>
            </w:r>
          </w:p>
        </w:tc>
        <w:tc>
          <w:p>
            <w:r>
              <w:t>1.52</w:t>
            </w:r>
          </w:p>
        </w:tc>
        <w:tc>
          <w:p>
            <w:r>
              <w:t>234212</w:t>
            </w:r>
          </w:p>
        </w:tc>
        <w:tc>
          <w:p>
            <w:r>
              <w:t>0</w:t>
            </w:r>
          </w:p>
        </w:tc>
        <w:tc>
          <w:p>
            <w:r>
              <w:t>234212</w:t>
            </w:r>
          </w:p>
        </w:tc>
        <w:tc>
          <w:p>
            <w:r>
              <w:t>1.52</w:t>
            </w:r>
          </w:p>
        </w:tc>
        <w:tc>
          <w:p>
            <w:r>
              <w:t>0</w:t>
            </w:r>
          </w:p>
        </w:tc>
        <w:tc>
          <w:p>
            <w:r>
              <w:t>1.52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226511</w:t>
            </w:r>
          </w:p>
        </w:tc>
      </w:tr>
      <w:tr>
        <w:tc>
          <w:p>
            <w:r>
              <w:t/>
            </w:r>
          </w:p>
        </w:tc>
        <w:tc>
          <w:p>
            <w:r>
              <w:t>SUNDARAM MUTUAL FUND</w:t>
            </w:r>
          </w:p>
        </w:tc>
        <w:tc>
          <w:p>
            <w:r>
              <w:t>AAATS2554B</w:t>
            </w:r>
          </w:p>
        </w:tc>
        <w:tc>
          <w:p>
            <w:r>
              <w:t>1</w:t>
            </w:r>
          </w:p>
        </w:tc>
        <w:tc>
          <w:p>
            <w:r>
              <w:t>167603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167603</w:t>
            </w:r>
          </w:p>
        </w:tc>
        <w:tc>
          <w:p>
            <w:r>
              <w:t>1.09</w:t>
            </w:r>
          </w:p>
        </w:tc>
        <w:tc>
          <w:p>
            <w:r>
              <w:t>167603</w:t>
            </w:r>
          </w:p>
        </w:tc>
        <w:tc>
          <w:p>
            <w:r>
              <w:t>0</w:t>
            </w:r>
          </w:p>
        </w:tc>
        <w:tc>
          <w:p>
            <w:r>
              <w:t>167603</w:t>
            </w:r>
          </w:p>
        </w:tc>
        <w:tc>
          <w:p>
            <w:r>
              <w:t>1.09</w:t>
            </w:r>
          </w:p>
        </w:tc>
        <w:tc>
          <w:p>
            <w:r>
              <w:t>0</w:t>
            </w:r>
          </w:p>
        </w:tc>
        <w:tc>
          <w:p>
            <w:r>
              <w:t>1.09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167603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</w:t>
            </w:r>
          </w:p>
        </w:tc>
        <w:tc>
          <w:p>
            <w:r>
              <w:t/>
            </w:r>
          </w:p>
        </w:tc>
        <w:tc>
          <w:p>
            <w:r>
              <w:t>9</w:t>
            </w:r>
          </w:p>
        </w:tc>
        <w:tc>
          <w:p>
            <w:r>
              <w:t>1532799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1532799</w:t>
            </w:r>
          </w:p>
        </w:tc>
        <w:tc>
          <w:p>
            <w:r>
              <w:t>9.96</w:t>
            </w:r>
          </w:p>
        </w:tc>
        <w:tc>
          <w:p>
            <w:r>
              <w:t>1532799</w:t>
            </w:r>
          </w:p>
        </w:tc>
        <w:tc>
          <w:p>
            <w:r>
              <w:t>0</w:t>
            </w:r>
          </w:p>
        </w:tc>
        <w:tc>
          <w:p>
            <w:r>
              <w:t>1532799</w:t>
            </w:r>
          </w:p>
        </w:tc>
        <w:tc>
          <w:p>
            <w:r>
              <w:t>9.96</w:t>
            </w:r>
          </w:p>
        </w:tc>
        <w:tc>
          <w:p>
            <w:r>
              <w:t>0</w:t>
            </w:r>
          </w:p>
        </w:tc>
        <w:tc>
          <w:p>
            <w:r>
              <w:t>9.96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1532799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BANYAN PARTNERS</w:t>
            </w:r>
          </w:p>
        </w:tc>
        <w:tc>
          <w:p>
            <w:r>
              <w:t>AAGCA6900N</w:t>
            </w:r>
          </w:p>
        </w:tc>
        <w:tc>
          <w:p>
            <w:r>
              <w:t>1</w:t>
            </w:r>
          </w:p>
        </w:tc>
        <w:tc>
          <w:p>
            <w:r>
              <w:t>259200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259200</w:t>
            </w:r>
          </w:p>
        </w:tc>
        <w:tc>
          <w:p>
            <w:r>
              <w:t>1.68</w:t>
            </w:r>
          </w:p>
        </w:tc>
        <w:tc>
          <w:p>
            <w:r>
              <w:t>259200</w:t>
            </w:r>
          </w:p>
        </w:tc>
        <w:tc>
          <w:p>
            <w:r>
              <w:t>0</w:t>
            </w:r>
          </w:p>
        </w:tc>
        <w:tc>
          <w:p>
            <w:r>
              <w:t>259200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259200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PARTNERS, LP</w:t>
            </w:r>
          </w:p>
        </w:tc>
        <w:tc>
          <w:p>
            <w:r>
              <w:t>AALFA7272K</w:t>
            </w:r>
          </w:p>
        </w:tc>
        <w:tc>
          <w:p>
            <w:r>
              <w:t>1</w:t>
            </w:r>
          </w:p>
        </w:tc>
        <w:tc>
          <w:p>
            <w:r>
              <w:t>821140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821140</w:t>
            </w:r>
          </w:p>
        </w:tc>
        <w:tc>
          <w:p>
            <w:r>
              <w:t>5.33</w:t>
            </w:r>
          </w:p>
        </w:tc>
        <w:tc>
          <w:p>
            <w:r>
              <w:t>821140</w:t>
            </w:r>
          </w:p>
        </w:tc>
        <w:tc>
          <w:p>
            <w:r>
              <w:t>0</w:t>
            </w:r>
          </w:p>
        </w:tc>
        <w:tc>
          <w:p>
            <w:r>
              <w:t>821140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821140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INSTITUTIONAL PARTNERS, LP</w:t>
            </w:r>
          </w:p>
        </w:tc>
        <w:tc>
          <w:p>
            <w:r>
              <w:t>AALFA7287Q</w:t>
            </w:r>
          </w:p>
        </w:tc>
        <w:tc>
          <w:p>
            <w:r>
              <w:t>1</w:t>
            </w:r>
          </w:p>
        </w:tc>
        <w:tc>
          <w:p>
            <w:r>
              <w:t>271098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271098</w:t>
            </w:r>
          </w:p>
        </w:tc>
        <w:tc>
          <w:p>
            <w:r>
              <w:t>1.76</w:t>
            </w:r>
          </w:p>
        </w:tc>
        <w:tc>
          <w:p>
            <w:r>
              <w:t>271098</w:t>
            </w:r>
          </w:p>
        </w:tc>
        <w:tc>
          <w:p>
            <w:r>
              <w:t>0</w:t>
            </w:r>
          </w:p>
        </w:tc>
        <w:tc>
          <w:p>
            <w:r>
              <w:t>271098</w:t>
            </w:r>
          </w:p>
        </w:tc>
        <w:tc>
          <w:p>
            <w:r>
              <w:t>1.76</w:t>
            </w:r>
          </w:p>
        </w:tc>
        <w:tc>
          <w:p>
            <w:r>
              <w:t>0</w:t>
            </w:r>
          </w:p>
        </w:tc>
        <w:tc>
          <w:p>
            <w:r>
              <w:t>1.76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271098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952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952</w:t>
            </w:r>
          </w:p>
        </w:tc>
        <w:tc>
          <w:p>
            <w:r>
              <w:t>0.01</w:t>
            </w:r>
          </w:p>
        </w:tc>
        <w:tc>
          <w:p>
            <w:r>
              <w:t>952</w:t>
            </w:r>
          </w:p>
        </w:tc>
        <w:tc>
          <w:p>
            <w:r>
              <w:t>0</w:t>
            </w:r>
          </w:p>
        </w:tc>
        <w:tc>
          <w:p>
            <w:r>
              <w:t>952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652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Insurance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414316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414316</w:t>
            </w:r>
          </w:p>
        </w:tc>
        <w:tc>
          <w:p>
            <w:r>
              <w:t>2.69</w:t>
            </w:r>
          </w:p>
        </w:tc>
        <w:tc>
          <w:p>
            <w:r>
              <w:t>414316</w:t>
            </w:r>
          </w:p>
        </w:tc>
        <w:tc>
          <w:p>
            <w:r>
              <w:t>0</w:t>
            </w:r>
          </w:p>
        </w:tc>
        <w:tc>
          <w:p>
            <w:r>
              <w:t>414316</w:t>
            </w:r>
          </w:p>
        </w:tc>
        <w:tc>
          <w:p>
            <w:r>
              <w:t>2.69</w:t>
            </w:r>
          </w:p>
        </w:tc>
        <w:tc>
          <w:p>
            <w:r>
              <w:t>0</w:t>
            </w:r>
          </w:p>
        </w:tc>
        <w:tc>
          <w:p>
            <w:r>
              <w:t>2.69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414316</w:t>
            </w:r>
          </w:p>
        </w:tc>
      </w:tr>
      <w:tr>
        <w:tc>
          <w:p>
            <w:r>
              <w:t/>
            </w:r>
          </w:p>
        </w:tc>
        <w:tc>
          <w:p>
            <w:r>
              <w:t>BAJAJ ALLIANZ LIFE INSURANCE COMPANY LTD.</w:t>
            </w:r>
          </w:p>
        </w:tc>
        <w:tc>
          <w:p>
            <w:r>
              <w:t>AADCA1701E</w:t>
            </w:r>
          </w:p>
        </w:tc>
        <w:tc>
          <w:p>
            <w:r>
              <w:t>1</w:t>
            </w:r>
          </w:p>
        </w:tc>
        <w:tc>
          <w:p>
            <w:r>
              <w:t>414316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414316</w:t>
            </w:r>
          </w:p>
        </w:tc>
        <w:tc>
          <w:p>
            <w:r>
              <w:t>2.69</w:t>
            </w:r>
          </w:p>
        </w:tc>
        <w:tc>
          <w:p>
            <w:r>
              <w:t>414316</w:t>
            </w:r>
          </w:p>
        </w:tc>
        <w:tc>
          <w:p>
            <w:r>
              <w:t>0</w:t>
            </w:r>
          </w:p>
        </w:tc>
        <w:tc>
          <w:p>
            <w:r>
              <w:t>414316</w:t>
            </w:r>
          </w:p>
        </w:tc>
        <w:tc>
          <w:p>
            <w:r>
              <w:t>2.69</w:t>
            </w:r>
          </w:p>
        </w:tc>
        <w:tc>
          <w:p>
            <w:r>
              <w:t>0</w:t>
            </w:r>
          </w:p>
        </w:tc>
        <w:tc>
          <w:p>
            <w:r>
              <w:t>2.69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414316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27</w:t>
            </w:r>
          </w:p>
        </w:tc>
        <w:tc>
          <w:p>
            <w:r>
              <w:t>2182279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2182279</w:t>
            </w:r>
          </w:p>
        </w:tc>
        <w:tc>
          <w:p>
            <w:r>
              <w:t>14.18</w:t>
            </w:r>
          </w:p>
        </w:tc>
        <w:tc>
          <w:p>
            <w:r>
              <w:t>2182279</w:t>
            </w:r>
          </w:p>
        </w:tc>
        <w:tc>
          <w:p>
            <w:r>
              <w:t>0</w:t>
            </w:r>
          </w:p>
        </w:tc>
        <w:tc>
          <w:p>
            <w:r>
              <w:t>2182279</w:t>
            </w:r>
          </w:p>
        </w:tc>
        <w:tc>
          <w:p>
            <w:r>
              <w:t>14.18</w:t>
            </w:r>
          </w:p>
        </w:tc>
        <w:tc>
          <w:p>
            <w:r>
              <w:t>0</w:t>
            </w:r>
          </w:p>
        </w:tc>
        <w:tc>
          <w:p>
            <w:r>
              <w:t>14.18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2174278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Central Government/ State Government(s)/ President of India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48596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48596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-</w:t>
            </w:r>
          </w:p>
        </w:tc>
        <w:tc>
          <w:p>
            <w:r>
              <w:t/>
            </w:r>
          </w:p>
        </w:tc>
        <w:tc>
          <w:p>
            <w:r>
              <w:t>11723</w:t>
            </w:r>
          </w:p>
        </w:tc>
        <w:tc>
          <w:p>
            <w:r>
              <w:t>1658725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1658725</w:t>
            </w:r>
          </w:p>
        </w:tc>
        <w:tc>
          <w:p>
            <w:r>
              <w:t>10.78</w:t>
            </w:r>
          </w:p>
        </w:tc>
        <w:tc>
          <w:p>
            <w:r>
              <w:t>1658725</w:t>
            </w:r>
          </w:p>
        </w:tc>
        <w:tc>
          <w:p>
            <w:r>
              <w:t>0</w:t>
            </w:r>
          </w:p>
        </w:tc>
        <w:tc>
          <w:p>
            <w:r>
              <w:t>1658725</w:t>
            </w:r>
          </w:p>
        </w:tc>
        <w:tc>
          <w:p>
            <w:r>
              <w:t>10.78</w:t>
            </w:r>
          </w:p>
        </w:tc>
        <w:tc>
          <w:p>
            <w:r>
              <w:t>0</w:t>
            </w:r>
          </w:p>
        </w:tc>
        <w:tc>
          <w:p>
            <w:r>
              <w:t>10.78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1499829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Individual shareholders holding nominal share capital up to Rs. 2 lakhs.</w:t>
            </w:r>
          </w:p>
        </w:tc>
        <w:tc>
          <w:p>
            <w:r>
              <w:t/>
            </w:r>
          </w:p>
        </w:tc>
        <w:tc>
          <w:p>
            <w:r>
              <w:t>11718</w:t>
            </w:r>
          </w:p>
        </w:tc>
        <w:tc>
          <w:p>
            <w:r>
              <w:t>1505084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1505084</w:t>
            </w:r>
          </w:p>
        </w:tc>
        <w:tc>
          <w:p>
            <w:r>
              <w:t>9.78</w:t>
            </w:r>
          </w:p>
        </w:tc>
        <w:tc>
          <w:p>
            <w:r>
              <w:t>1505084</w:t>
            </w:r>
          </w:p>
        </w:tc>
        <w:tc>
          <w:p>
            <w:r>
              <w:t>0</w:t>
            </w:r>
          </w:p>
        </w:tc>
        <w:tc>
          <w:p>
            <w:r>
              <w:t>1505084</w:t>
            </w:r>
          </w:p>
        </w:tc>
        <w:tc>
          <w:p>
            <w:r>
              <w:t>9.78</w:t>
            </w:r>
          </w:p>
        </w:tc>
        <w:tc>
          <w:p>
            <w:r>
              <w:t>0</w:t>
            </w:r>
          </w:p>
        </w:tc>
        <w:tc>
          <w:p>
            <w:r>
              <w:t>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1346188</w:t>
            </w:r>
          </w:p>
        </w:tc>
      </w:tr>
      <w:tr>
        <w:tc>
          <w:p>
            <w:r>
              <w:t>ii</w:t>
            </w:r>
          </w:p>
        </w:tc>
        <w:tc>
          <w:p>
            <w:r>
              <w:t>Individual shareholders holding nominal share capital in excess of Rs. 2 lakhs.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153641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153641</w:t>
            </w:r>
          </w:p>
        </w:tc>
        <w:tc>
          <w:p>
            <w:r>
              <w:t>1</w:t>
            </w:r>
          </w:p>
        </w:tc>
        <w:tc>
          <w:p>
            <w:r>
              <w:t>153641</w:t>
            </w:r>
          </w:p>
        </w:tc>
        <w:tc>
          <w:p>
            <w:r>
              <w:t>0</w:t>
            </w:r>
          </w:p>
        </w:tc>
        <w:tc>
          <w:p>
            <w:r>
              <w:t>153641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153641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Employee Trusts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226</w:t>
            </w:r>
          </w:p>
        </w:tc>
        <w:tc>
          <w:p>
            <w:r>
              <w:t>130460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130460</w:t>
            </w:r>
          </w:p>
        </w:tc>
        <w:tc>
          <w:p>
            <w:r>
              <w:t>0.85</w:t>
            </w:r>
          </w:p>
        </w:tc>
        <w:tc>
          <w:p>
            <w:r>
              <w:t>130460</w:t>
            </w:r>
          </w:p>
        </w:tc>
        <w:tc>
          <w:p>
            <w:r>
              <w:t>0</w:t>
            </w:r>
          </w:p>
        </w:tc>
        <w:tc>
          <w:p>
            <w:r>
              <w:t>130460</w:t>
            </w:r>
          </w:p>
        </w:tc>
        <w:tc>
          <w:p>
            <w:r>
              <w:t>0.85</w:t>
            </w:r>
          </w:p>
        </w:tc>
        <w:tc>
          <w:p>
            <w:r>
              <w:t>0</w:t>
            </w:r>
          </w:p>
        </w:tc>
        <w:tc>
          <w:p>
            <w:r>
              <w:t>0.85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126857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11950</w:t>
            </w:r>
          </w:p>
        </w:tc>
        <w:tc>
          <w:p>
            <w:r>
              <w:t>1814185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1814185</w:t>
            </w:r>
          </w:p>
        </w:tc>
        <w:tc>
          <w:p>
            <w:r>
              <w:t>11.79</w:t>
            </w:r>
          </w:p>
        </w:tc>
        <w:tc>
          <w:p>
            <w:r>
              <w:t>1814185</w:t>
            </w:r>
          </w:p>
        </w:tc>
        <w:tc>
          <w:p>
            <w:r>
              <w:t>0</w:t>
            </w:r>
          </w:p>
        </w:tc>
        <w:tc>
          <w:p>
            <w:r>
              <w:t>1814185</w:t>
            </w:r>
          </w:p>
        </w:tc>
        <w:tc>
          <w:p>
            <w:r>
              <w:t>11.79</w:t>
            </w:r>
          </w:p>
        </w:tc>
        <w:tc>
          <w:p>
            <w:r>
              <w:t>0</w:t>
            </w:r>
          </w:p>
        </w:tc>
        <w:tc>
          <w:p>
            <w:r>
              <w:t>11.79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1651686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 (B)(1)+(B)(2)+(B)(3)</w:t>
            </w:r>
          </w:p>
        </w:tc>
        <w:tc>
          <w:p>
            <w:r>
              <w:t/>
            </w:r>
          </w:p>
        </w:tc>
        <w:tc>
          <w:p>
            <w:r>
              <w:t>11978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3874560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(under SEBI (Share based Employee Benefit) Regulations, 2014)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54</w:t>
            </w:r>
          </w:p>
        </w:tc>
        <w:tc>
          <w:p>
            <w:r>
              <w:t>3960</w:t>
            </w:r>
          </w:p>
        </w:tc>
        <w:tc>
          <w:p>
            <w:r>
              <w:t>3960</w:t>
            </w:r>
          </w:p>
        </w:tc>
        <w:tc>
          <w:p>
            <w:r>
              <w:t/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