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30-Sep-2020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12321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3873614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12323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15221574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200769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200769</w:t>
            </w:r>
          </w:p>
        </w:tc>
        <w:tc>
          <w:p>
            <w:r>
              <w:t>1.3</w:t>
            </w:r>
          </w:p>
        </w:tc>
        <w:tc>
          <w:p>
            <w:r>
              <w:t>200769</w:t>
            </w:r>
          </w:p>
        </w:tc>
        <w:tc>
          <w:p>
            <w:r>
              <w:t>0</w:t>
            </w:r>
          </w:p>
        </w:tc>
        <w:tc>
          <w:p>
            <w:r>
              <w:t>200769</w:t>
            </w:r>
          </w:p>
        </w:tc>
        <w:tc>
          <w:p>
            <w:r>
              <w:t>1.3</w:t>
            </w:r>
          </w:p>
        </w:tc>
        <w:tc>
          <w:p>
            <w:r>
              <w:t>0</w:t>
            </w:r>
          </w:p>
        </w:tc>
        <w:tc>
          <w:p>
            <w:r>
              <w:t>1.3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193068</w:t>
            </w:r>
          </w:p>
        </w:tc>
      </w:tr>
      <w:tr>
        <w:tc>
          <w:p>
            <w:r>
              <w:t/>
            </w:r>
          </w:p>
        </w:tc>
        <w:tc>
          <w:p>
            <w:r>
              <w:t>SUNDARAM MUTUAL FUND</w:t>
            </w:r>
          </w:p>
        </w:tc>
        <w:tc>
          <w:p>
            <w:r>
              <w:t>AAATS2554B</w:t>
            </w:r>
          </w:p>
        </w:tc>
        <w:tc>
          <w:p>
            <w:r>
              <w:t>1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167603</w:t>
            </w:r>
          </w:p>
        </w:tc>
        <w:tc>
          <w:p>
            <w:r>
              <w:t>0</w:t>
            </w:r>
          </w:p>
        </w:tc>
        <w:tc>
          <w:p>
            <w:r>
              <w:t>167603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1.09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167603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8</w:t>
            </w:r>
          </w:p>
        </w:tc>
        <w:tc>
          <w:p>
            <w:r>
              <w:t>1532176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1532176</w:t>
            </w:r>
          </w:p>
        </w:tc>
        <w:tc>
          <w:p>
            <w:r>
              <w:t>9.95</w:t>
            </w:r>
          </w:p>
        </w:tc>
        <w:tc>
          <w:p>
            <w:r>
              <w:t>1532176</w:t>
            </w:r>
          </w:p>
        </w:tc>
        <w:tc>
          <w:p>
            <w:r>
              <w:t>0</w:t>
            </w:r>
          </w:p>
        </w:tc>
        <w:tc>
          <w:p>
            <w:r>
              <w:t>1532176</w:t>
            </w:r>
          </w:p>
        </w:tc>
        <w:tc>
          <w:p>
            <w:r>
              <w:t>9.95</w:t>
            </w:r>
          </w:p>
        </w:tc>
        <w:tc>
          <w:p>
            <w:r>
              <w:t>0</w:t>
            </w:r>
          </w:p>
        </w:tc>
        <w:tc>
          <w:p>
            <w:r>
              <w:t>9.95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1532176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BANYAN PARTNERS</w:t>
            </w:r>
          </w:p>
        </w:tc>
        <w:tc>
          <w:p>
            <w:r>
              <w:t>AAGCA6900N</w:t>
            </w:r>
          </w:p>
        </w:tc>
        <w:tc>
          <w:p>
            <w:r>
              <w:t>1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259200</w:t>
            </w:r>
          </w:p>
        </w:tc>
        <w:tc>
          <w:p>
            <w:r>
              <w:t>0</w:t>
            </w:r>
          </w:p>
        </w:tc>
        <w:tc>
          <w:p>
            <w:r>
              <w:t>259200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1.68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259200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PARTNERS, LP</w:t>
            </w:r>
          </w:p>
        </w:tc>
        <w:tc>
          <w:p>
            <w:r>
              <w:t>AALFA7272K</w:t>
            </w:r>
          </w:p>
        </w:tc>
        <w:tc>
          <w:p>
            <w:r>
              <w:t>1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821140</w:t>
            </w:r>
          </w:p>
        </w:tc>
        <w:tc>
          <w:p>
            <w:r>
              <w:t>0</w:t>
            </w:r>
          </w:p>
        </w:tc>
        <w:tc>
          <w:p>
            <w:r>
              <w:t>821140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5.33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821140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INSTITUTIONAL PARTNERS, LP</w:t>
            </w:r>
          </w:p>
        </w:tc>
        <w:tc>
          <w:p>
            <w:r>
              <w:t>AALFA7287Q</w:t>
            </w:r>
          </w:p>
        </w:tc>
        <w:tc>
          <w:p>
            <w:r>
              <w:t>1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271098</w:t>
            </w:r>
          </w:p>
        </w:tc>
        <w:tc>
          <w:p>
            <w:r>
              <w:t>0</w:t>
            </w:r>
          </w:p>
        </w:tc>
        <w:tc>
          <w:p>
            <w:r>
              <w:t>271098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1.76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271098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652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426563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426563</w:t>
            </w:r>
          </w:p>
        </w:tc>
        <w:tc>
          <w:p>
            <w:r>
              <w:t>2.77</w:t>
            </w:r>
          </w:p>
        </w:tc>
        <w:tc>
          <w:p>
            <w:r>
              <w:t>426563</w:t>
            </w:r>
          </w:p>
        </w:tc>
        <w:tc>
          <w:p>
            <w:r>
              <w:t>0</w:t>
            </w:r>
          </w:p>
        </w:tc>
        <w:tc>
          <w:p>
            <w:r>
              <w:t>426563</w:t>
            </w:r>
          </w:p>
        </w:tc>
        <w:tc>
          <w:p>
            <w:r>
              <w:t>2.77</w:t>
            </w:r>
          </w:p>
        </w:tc>
        <w:tc>
          <w:p>
            <w:r>
              <w:t>0</w:t>
            </w:r>
          </w:p>
        </w:tc>
        <w:tc>
          <w:p>
            <w:r>
              <w:t>2.77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426563</w:t>
            </w:r>
          </w:p>
        </w:tc>
      </w:tr>
      <w:tr>
        <w:tc>
          <w:p>
            <w:r>
              <w:t/>
            </w:r>
          </w:p>
        </w:tc>
        <w:tc>
          <w:p>
            <w:r>
              <w:t>BAJAJ ALLIANZ LIFE INSURANCE COMPANY LTD.</w:t>
            </w:r>
          </w:p>
        </w:tc>
        <w:tc>
          <w:p>
            <w:r>
              <w:t>AADCA1701E</w:t>
            </w:r>
          </w:p>
        </w:tc>
        <w:tc>
          <w:p>
            <w:r>
              <w:t>1</w:t>
            </w:r>
          </w:p>
        </w:tc>
        <w:tc>
          <w:p>
            <w:r>
              <w:t>426563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426563</w:t>
            </w:r>
          </w:p>
        </w:tc>
        <w:tc>
          <w:p>
            <w:r>
              <w:t>2.77</w:t>
            </w:r>
          </w:p>
        </w:tc>
        <w:tc>
          <w:p>
            <w:r>
              <w:t>426563</w:t>
            </w:r>
          </w:p>
        </w:tc>
        <w:tc>
          <w:p>
            <w:r>
              <w:t>0</w:t>
            </w:r>
          </w:p>
        </w:tc>
        <w:tc>
          <w:p>
            <w:r>
              <w:t>426563</w:t>
            </w:r>
          </w:p>
        </w:tc>
        <w:tc>
          <w:p>
            <w:r>
              <w:t>2.77</w:t>
            </w:r>
          </w:p>
        </w:tc>
        <w:tc>
          <w:p>
            <w:r>
              <w:t>0</w:t>
            </w:r>
          </w:p>
        </w:tc>
        <w:tc>
          <w:p>
            <w:r>
              <w:t>2.77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426563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24</w:t>
            </w:r>
          </w:p>
        </w:tc>
        <w:tc>
          <w:p>
            <w:r>
              <w:t>2160460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2160460</w:t>
            </w:r>
          </w:p>
        </w:tc>
        <w:tc>
          <w:p>
            <w:r>
              <w:t>14.04</w:t>
            </w:r>
          </w:p>
        </w:tc>
        <w:tc>
          <w:p>
            <w:r>
              <w:t>2160460</w:t>
            </w:r>
          </w:p>
        </w:tc>
        <w:tc>
          <w:p>
            <w:r>
              <w:t>0</w:t>
            </w:r>
          </w:p>
        </w:tc>
        <w:tc>
          <w:p>
            <w:r>
              <w:t>2160460</w:t>
            </w:r>
          </w:p>
        </w:tc>
        <w:tc>
          <w:p>
            <w:r>
              <w:t>14.04</w:t>
            </w:r>
          </w:p>
        </w:tc>
        <w:tc>
          <w:p>
            <w:r>
              <w:t>0</w:t>
            </w:r>
          </w:p>
        </w:tc>
        <w:tc>
          <w:p>
            <w:r>
              <w:t>14.04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2152459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48596</w:t>
            </w:r>
          </w:p>
        </w:tc>
        <w:tc>
          <w:p>
            <w:r>
              <w:t>0</w:t>
            </w:r>
          </w:p>
        </w:tc>
        <w:tc>
          <w:p>
            <w:r>
              <w:t>48596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48596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12107</w:t>
            </w:r>
          </w:p>
        </w:tc>
        <w:tc>
          <w:p>
            <w:r>
              <w:t>1685003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1685003</w:t>
            </w:r>
          </w:p>
        </w:tc>
        <w:tc>
          <w:p>
            <w:r>
              <w:t>10.95</w:t>
            </w:r>
          </w:p>
        </w:tc>
        <w:tc>
          <w:p>
            <w:r>
              <w:t>1685003</w:t>
            </w:r>
          </w:p>
        </w:tc>
        <w:tc>
          <w:p>
            <w:r>
              <w:t>0</w:t>
            </w:r>
          </w:p>
        </w:tc>
        <w:tc>
          <w:p>
            <w:r>
              <w:t>1685003</w:t>
            </w:r>
          </w:p>
        </w:tc>
        <w:tc>
          <w:p>
            <w:r>
              <w:t>10.95</w:t>
            </w:r>
          </w:p>
        </w:tc>
        <w:tc>
          <w:p>
            <w:r>
              <w:t>0</w:t>
            </w:r>
          </w:p>
        </w:tc>
        <w:tc>
          <w:p>
            <w:r>
              <w:t>10.95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1525161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12103</w:t>
            </w:r>
          </w:p>
        </w:tc>
        <w:tc>
          <w:p>
            <w:r>
              <w:t>1554441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1554441</w:t>
            </w:r>
          </w:p>
        </w:tc>
        <w:tc>
          <w:p>
            <w:r>
              <w:t>10.1</w:t>
            </w:r>
          </w:p>
        </w:tc>
        <w:tc>
          <w:p>
            <w:r>
              <w:t>1554441</w:t>
            </w:r>
          </w:p>
        </w:tc>
        <w:tc>
          <w:p>
            <w:r>
              <w:t>0</w:t>
            </w:r>
          </w:p>
        </w:tc>
        <w:tc>
          <w:p>
            <w:r>
              <w:t>1554441</w:t>
            </w:r>
          </w:p>
        </w:tc>
        <w:tc>
          <w:p>
            <w:r>
              <w:t>10.1</w:t>
            </w:r>
          </w:p>
        </w:tc>
        <w:tc>
          <w:p>
            <w:r>
              <w:t>0</w:t>
            </w:r>
          </w:p>
        </w:tc>
        <w:tc>
          <w:p>
            <w:r>
              <w:t>10.1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1394599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130562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130562</w:t>
            </w:r>
          </w:p>
        </w:tc>
        <w:tc>
          <w:p>
            <w:r>
              <w:t>0.85</w:t>
            </w:r>
          </w:p>
        </w:tc>
        <w:tc>
          <w:p>
            <w:r>
              <w:t>130562</w:t>
            </w:r>
          </w:p>
        </w:tc>
        <w:tc>
          <w:p>
            <w:r>
              <w:t>0</w:t>
            </w:r>
          </w:p>
        </w:tc>
        <w:tc>
          <w:p>
            <w:r>
              <w:t>130562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0.85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130562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188</w:t>
            </w:r>
          </w:p>
        </w:tc>
        <w:tc>
          <w:p>
            <w:r>
              <w:t>126001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126001</w:t>
            </w:r>
          </w:p>
        </w:tc>
        <w:tc>
          <w:p>
            <w:r>
              <w:t>0.82</w:t>
            </w:r>
          </w:p>
        </w:tc>
        <w:tc>
          <w:p>
            <w:r>
              <w:t>126001</w:t>
            </w:r>
          </w:p>
        </w:tc>
        <w:tc>
          <w:p>
            <w:r>
              <w:t>0</w:t>
            </w:r>
          </w:p>
        </w:tc>
        <w:tc>
          <w:p>
            <w:r>
              <w:t>126001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122398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12296</w:t>
            </w:r>
          </w:p>
        </w:tc>
        <w:tc>
          <w:p>
            <w:r>
              <w:t>1836004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1836004</w:t>
            </w:r>
          </w:p>
        </w:tc>
        <w:tc>
          <w:p>
            <w:r>
              <w:t>11.93</w:t>
            </w:r>
          </w:p>
        </w:tc>
        <w:tc>
          <w:p>
            <w:r>
              <w:t>1836004</w:t>
            </w:r>
          </w:p>
        </w:tc>
        <w:tc>
          <w:p>
            <w:r>
              <w:t>0</w:t>
            </w:r>
          </w:p>
        </w:tc>
        <w:tc>
          <w:p>
            <w:r>
              <w:t>1836004</w:t>
            </w:r>
          </w:p>
        </w:tc>
        <w:tc>
          <w:p>
            <w:r>
              <w:t>11.93</w:t>
            </w:r>
          </w:p>
        </w:tc>
        <w:tc>
          <w:p>
            <w:r>
              <w:t>0</w:t>
            </w:r>
          </w:p>
        </w:tc>
        <w:tc>
          <w:p>
            <w:r>
              <w:t>11.93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1672559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12321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3873614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55</w:t>
            </w:r>
          </w:p>
        </w:tc>
        <w:tc>
          <w:p>
            <w:r>
              <w:t>4010</w:t>
            </w:r>
          </w:p>
        </w:tc>
        <w:tc>
          <w:p>
            <w:r>
              <w:t>4010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