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30-Jun-2020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12291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3872176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12293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15220136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9</w:t>
            </w:r>
          </w:p>
        </w:tc>
        <w:tc>
          <w:p>
            <w:r>
              <w:t>200586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200586</w:t>
            </w:r>
          </w:p>
        </w:tc>
        <w:tc>
          <w:p>
            <w:r>
              <w:t>1.3</w:t>
            </w:r>
          </w:p>
        </w:tc>
        <w:tc>
          <w:p>
            <w:r>
              <w:t>200586</w:t>
            </w:r>
          </w:p>
        </w:tc>
        <w:tc>
          <w:p>
            <w:r>
              <w:t>0</w:t>
            </w:r>
          </w:p>
        </w:tc>
        <w:tc>
          <w:p>
            <w:r>
              <w:t>200586</w:t>
            </w:r>
          </w:p>
        </w:tc>
        <w:tc>
          <w:p>
            <w:r>
              <w:t>1.3</w:t>
            </w:r>
          </w:p>
        </w:tc>
        <w:tc>
          <w:p>
            <w:r>
              <w:t>0</w:t>
            </w:r>
          </w:p>
        </w:tc>
        <w:tc>
          <w:p>
            <w:r>
              <w:t>1.3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192885</w:t>
            </w:r>
          </w:p>
        </w:tc>
      </w:tr>
      <w:tr>
        <w:tc>
          <w:p>
            <w:r>
              <w:t/>
            </w:r>
          </w:p>
        </w:tc>
        <w:tc>
          <w:p>
            <w:r>
              <w:t>Sundaram Mutual Fund</w:t>
            </w:r>
          </w:p>
        </w:tc>
        <w:tc>
          <w:p>
            <w:r>
              <w:t>AAATS2554B</w:t>
            </w:r>
          </w:p>
        </w:tc>
        <w:tc>
          <w:p>
            <w:r>
              <w:t>1</w:t>
            </w:r>
          </w:p>
        </w:tc>
        <w:tc>
          <w:p>
            <w:r>
              <w:t>167603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167603</w:t>
            </w:r>
          </w:p>
        </w:tc>
        <w:tc>
          <w:p>
            <w:r>
              <w:t>1.09</w:t>
            </w:r>
          </w:p>
        </w:tc>
        <w:tc>
          <w:p>
            <w:r>
              <w:t>167603</w:t>
            </w:r>
          </w:p>
        </w:tc>
        <w:tc>
          <w:p>
            <w:r>
              <w:t>0</w:t>
            </w:r>
          </w:p>
        </w:tc>
        <w:tc>
          <w:p>
            <w:r>
              <w:t>167603</w:t>
            </w:r>
          </w:p>
        </w:tc>
        <w:tc>
          <w:p>
            <w:r>
              <w:t>1.09</w:t>
            </w:r>
          </w:p>
        </w:tc>
        <w:tc>
          <w:p>
            <w:r>
              <w:t>0</w:t>
            </w:r>
          </w:p>
        </w:tc>
        <w:tc>
          <w:p>
            <w:r>
              <w:t>1.09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167603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15</w:t>
            </w:r>
          </w:p>
        </w:tc>
        <w:tc>
          <w:p>
            <w:r>
              <w:t>1540464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1540464</w:t>
            </w:r>
          </w:p>
        </w:tc>
        <w:tc>
          <w:p>
            <w:r>
              <w:t>10.01</w:t>
            </w:r>
          </w:p>
        </w:tc>
        <w:tc>
          <w:p>
            <w:r>
              <w:t>1540464</w:t>
            </w:r>
          </w:p>
        </w:tc>
        <w:tc>
          <w:p>
            <w:r>
              <w:t>0</w:t>
            </w:r>
          </w:p>
        </w:tc>
        <w:tc>
          <w:p>
            <w:r>
              <w:t>1540464</w:t>
            </w:r>
          </w:p>
        </w:tc>
        <w:tc>
          <w:p>
            <w:r>
              <w:t>10.01</w:t>
            </w:r>
          </w:p>
        </w:tc>
        <w:tc>
          <w:p>
            <w:r>
              <w:t>0</w:t>
            </w:r>
          </w:p>
        </w:tc>
        <w:tc>
          <w:p>
            <w:r>
              <w:t>10.01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1540464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Banyan Partners</w:t>
            </w:r>
          </w:p>
        </w:tc>
        <w:tc>
          <w:p>
            <w:r>
              <w:t>AAGCA6900N</w:t>
            </w:r>
          </w:p>
        </w:tc>
        <w:tc>
          <w:p>
            <w:r>
              <w:t>1</w:t>
            </w:r>
          </w:p>
        </w:tc>
        <w:tc>
          <w:p>
            <w:r>
              <w:t>259200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259200</w:t>
            </w:r>
          </w:p>
        </w:tc>
        <w:tc>
          <w:p>
            <w:r>
              <w:t>1.68</w:t>
            </w:r>
          </w:p>
        </w:tc>
        <w:tc>
          <w:p>
            <w:r>
              <w:t>259200</w:t>
            </w:r>
          </w:p>
        </w:tc>
        <w:tc>
          <w:p>
            <w:r>
              <w:t>0</w:t>
            </w:r>
          </w:p>
        </w:tc>
        <w:tc>
          <w:p>
            <w:r>
              <w:t>259200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259200</w:t>
            </w:r>
          </w:p>
        </w:tc>
      </w:tr>
      <w:tr>
        <w:tc>
          <w:p>
            <w:r>
              <w:t/>
            </w:r>
          </w:p>
        </w:tc>
        <w:tc>
          <w:p>
            <w:r>
              <w:t>Acaia Partners, LP</w:t>
            </w:r>
          </w:p>
        </w:tc>
        <w:tc>
          <w:p>
            <w:r>
              <w:t>AALFA7272K</w:t>
            </w:r>
          </w:p>
        </w:tc>
        <w:tc>
          <w:p>
            <w:r>
              <w:t>1</w:t>
            </w:r>
          </w:p>
        </w:tc>
        <w:tc>
          <w:p>
            <w:r>
              <w:t>821140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821140</w:t>
            </w:r>
          </w:p>
        </w:tc>
        <w:tc>
          <w:p>
            <w:r>
              <w:t>5.33</w:t>
            </w:r>
          </w:p>
        </w:tc>
        <w:tc>
          <w:p>
            <w:r>
              <w:t>821140</w:t>
            </w:r>
          </w:p>
        </w:tc>
        <w:tc>
          <w:p>
            <w:r>
              <w:t>0</w:t>
            </w:r>
          </w:p>
        </w:tc>
        <w:tc>
          <w:p>
            <w:r>
              <w:t>821140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821140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Institutional Partners, LP</w:t>
            </w:r>
          </w:p>
        </w:tc>
        <w:tc>
          <w:p>
            <w:r>
              <w:t>AALFA7287Q</w:t>
            </w:r>
          </w:p>
        </w:tc>
        <w:tc>
          <w:p>
            <w:r>
              <w:t>1</w:t>
            </w:r>
          </w:p>
        </w:tc>
        <w:tc>
          <w:p>
            <w:r>
              <w:t>271098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271098</w:t>
            </w:r>
          </w:p>
        </w:tc>
        <w:tc>
          <w:p>
            <w:r>
              <w:t>1.76</w:t>
            </w:r>
          </w:p>
        </w:tc>
        <w:tc>
          <w:p>
            <w:r>
              <w:t>271098</w:t>
            </w:r>
          </w:p>
        </w:tc>
        <w:tc>
          <w:p>
            <w:r>
              <w:t>0</w:t>
            </w:r>
          </w:p>
        </w:tc>
        <w:tc>
          <w:p>
            <w:r>
              <w:t>271098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271098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3233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3233</w:t>
            </w:r>
          </w:p>
        </w:tc>
        <w:tc>
          <w:p>
            <w:r>
              <w:t>0.02</w:t>
            </w:r>
          </w:p>
        </w:tc>
        <w:tc>
          <w:p>
            <w:r>
              <w:t>3233</w:t>
            </w:r>
          </w:p>
        </w:tc>
        <w:tc>
          <w:p>
            <w:r>
              <w:t>0</w:t>
            </w:r>
          </w:p>
        </w:tc>
        <w:tc>
          <w:p>
            <w:r>
              <w:t>3233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2933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420534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420534</w:t>
            </w:r>
          </w:p>
        </w:tc>
        <w:tc>
          <w:p>
            <w:r>
              <w:t>2.73</w:t>
            </w:r>
          </w:p>
        </w:tc>
        <w:tc>
          <w:p>
            <w:r>
              <w:t>420534</w:t>
            </w:r>
          </w:p>
        </w:tc>
        <w:tc>
          <w:p>
            <w:r>
              <w:t>0</w:t>
            </w:r>
          </w:p>
        </w:tc>
        <w:tc>
          <w:p>
            <w:r>
              <w:t>420534</w:t>
            </w:r>
          </w:p>
        </w:tc>
        <w:tc>
          <w:p>
            <w:r>
              <w:t>2.73</w:t>
            </w:r>
          </w:p>
        </w:tc>
        <w:tc>
          <w:p>
            <w:r>
              <w:t>0</w:t>
            </w:r>
          </w:p>
        </w:tc>
        <w:tc>
          <w:p>
            <w:r>
              <w:t>2.73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420534</w:t>
            </w:r>
          </w:p>
        </w:tc>
      </w:tr>
      <w:tr>
        <w:tc>
          <w:p>
            <w:r>
              <w:t/>
            </w:r>
          </w:p>
        </w:tc>
        <w:tc>
          <w:p>
            <w:r>
              <w:t>Bajaj Allianz Life Insurance Company  Limited</w:t>
            </w:r>
          </w:p>
        </w:tc>
        <w:tc>
          <w:p>
            <w:r>
              <w:t>AADCA1701E</w:t>
            </w:r>
          </w:p>
        </w:tc>
        <w:tc>
          <w:p>
            <w:r>
              <w:t>1</w:t>
            </w:r>
          </w:p>
        </w:tc>
        <w:tc>
          <w:p>
            <w:r>
              <w:t>420534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420534</w:t>
            </w:r>
          </w:p>
        </w:tc>
        <w:tc>
          <w:p>
            <w:r>
              <w:t>2.73</w:t>
            </w:r>
          </w:p>
        </w:tc>
        <w:tc>
          <w:p>
            <w:r>
              <w:t>420534</w:t>
            </w:r>
          </w:p>
        </w:tc>
        <w:tc>
          <w:p>
            <w:r>
              <w:t>0</w:t>
            </w:r>
          </w:p>
        </w:tc>
        <w:tc>
          <w:p>
            <w:r>
              <w:t>420534</w:t>
            </w:r>
          </w:p>
        </w:tc>
        <w:tc>
          <w:p>
            <w:r>
              <w:t>2.73</w:t>
            </w:r>
          </w:p>
        </w:tc>
        <w:tc>
          <w:p>
            <w:r>
              <w:t>0</w:t>
            </w:r>
          </w:p>
        </w:tc>
        <w:tc>
          <w:p>
            <w:r>
              <w:t>2.73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420534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31</w:t>
            </w:r>
          </w:p>
        </w:tc>
        <w:tc>
          <w:p>
            <w:r>
              <w:t>2164817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2164817</w:t>
            </w:r>
          </w:p>
        </w:tc>
        <w:tc>
          <w:p>
            <w:r>
              <w:t>14.06</w:t>
            </w:r>
          </w:p>
        </w:tc>
        <w:tc>
          <w:p>
            <w:r>
              <w:t>2164817</w:t>
            </w:r>
          </w:p>
        </w:tc>
        <w:tc>
          <w:p>
            <w:r>
              <w:t>0</w:t>
            </w:r>
          </w:p>
        </w:tc>
        <w:tc>
          <w:p>
            <w:r>
              <w:t>2164817</w:t>
            </w:r>
          </w:p>
        </w:tc>
        <w:tc>
          <w:p>
            <w:r>
              <w:t>14.06</w:t>
            </w:r>
          </w:p>
        </w:tc>
        <w:tc>
          <w:p>
            <w:r>
              <w:t>0</w:t>
            </w:r>
          </w:p>
        </w:tc>
        <w:tc>
          <w:p>
            <w:r>
              <w:t>14.06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2156816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48596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48596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12006</w:t>
            </w:r>
          </w:p>
        </w:tc>
        <w:tc>
          <w:p>
            <w:r>
              <w:t>1667633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1667633</w:t>
            </w:r>
          </w:p>
        </w:tc>
        <w:tc>
          <w:p>
            <w:r>
              <w:t>10.84</w:t>
            </w:r>
          </w:p>
        </w:tc>
        <w:tc>
          <w:p>
            <w:r>
              <w:t>1667633</w:t>
            </w:r>
          </w:p>
        </w:tc>
        <w:tc>
          <w:p>
            <w:r>
              <w:t>0</w:t>
            </w:r>
          </w:p>
        </w:tc>
        <w:tc>
          <w:p>
            <w:r>
              <w:t>1667633</w:t>
            </w:r>
          </w:p>
        </w:tc>
        <w:tc>
          <w:p>
            <w:r>
              <w:t>10.84</w:t>
            </w:r>
          </w:p>
        </w:tc>
        <w:tc>
          <w:p>
            <w:r>
              <w:t>0</w:t>
            </w:r>
          </w:p>
        </w:tc>
        <w:tc>
          <w:p>
            <w:r>
              <w:t>10.84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1506353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12002</w:t>
            </w:r>
          </w:p>
        </w:tc>
        <w:tc>
          <w:p>
            <w:r>
              <w:t>1544975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1544975</w:t>
            </w:r>
          </w:p>
        </w:tc>
        <w:tc>
          <w:p>
            <w:r>
              <w:t>10.04</w:t>
            </w:r>
          </w:p>
        </w:tc>
        <w:tc>
          <w:p>
            <w:r>
              <w:t>1544975</w:t>
            </w:r>
          </w:p>
        </w:tc>
        <w:tc>
          <w:p>
            <w:r>
              <w:t>0</w:t>
            </w:r>
          </w:p>
        </w:tc>
        <w:tc>
          <w:p>
            <w:r>
              <w:t>1544975</w:t>
            </w:r>
          </w:p>
        </w:tc>
        <w:tc>
          <w:p>
            <w:r>
              <w:t>10.04</w:t>
            </w:r>
          </w:p>
        </w:tc>
        <w:tc>
          <w:p>
            <w:r>
              <w:t>0</w:t>
            </w:r>
          </w:p>
        </w:tc>
        <w:tc>
          <w:p>
            <w:r>
              <w:t>10.04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1383695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122658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122658</w:t>
            </w:r>
          </w:p>
        </w:tc>
        <w:tc>
          <w:p>
            <w:r>
              <w:t>0.8</w:t>
            </w:r>
          </w:p>
        </w:tc>
        <w:tc>
          <w:p>
            <w:r>
              <w:t>122658</w:t>
            </w:r>
          </w:p>
        </w:tc>
        <w:tc>
          <w:p>
            <w:r>
              <w:t>0</w:t>
            </w:r>
          </w:p>
        </w:tc>
        <w:tc>
          <w:p>
            <w:r>
              <w:t>122658</w:t>
            </w:r>
          </w:p>
        </w:tc>
        <w:tc>
          <w:p>
            <w:r>
              <w:t>0.8</w:t>
            </w:r>
          </w:p>
        </w:tc>
        <w:tc>
          <w:p>
            <w:r>
              <w:t>0</w:t>
            </w:r>
          </w:p>
        </w:tc>
        <w:tc>
          <w:p>
            <w:r>
              <w:t>0.8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122658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252</w:t>
            </w:r>
          </w:p>
        </w:tc>
        <w:tc>
          <w:p>
            <w:r>
              <w:t>139014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139014</w:t>
            </w:r>
          </w:p>
        </w:tc>
        <w:tc>
          <w:p>
            <w:r>
              <w:t>0.9</w:t>
            </w:r>
          </w:p>
        </w:tc>
        <w:tc>
          <w:p>
            <w:r>
              <w:t>139014</w:t>
            </w:r>
          </w:p>
        </w:tc>
        <w:tc>
          <w:p>
            <w:r>
              <w:t>0</w:t>
            </w:r>
          </w:p>
        </w:tc>
        <w:tc>
          <w:p>
            <w:r>
              <w:t>139014</w:t>
            </w:r>
          </w:p>
        </w:tc>
        <w:tc>
          <w:p>
            <w:r>
              <w:t>0.9</w:t>
            </w:r>
          </w:p>
        </w:tc>
        <w:tc>
          <w:p>
            <w:r>
              <w:t>0</w:t>
            </w:r>
          </w:p>
        </w:tc>
        <w:tc>
          <w:p>
            <w:r>
              <w:t>0.9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135411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12259</w:t>
            </w:r>
          </w:p>
        </w:tc>
        <w:tc>
          <w:p>
            <w:r>
              <w:t>1831647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1831647</w:t>
            </w:r>
          </w:p>
        </w:tc>
        <w:tc>
          <w:p>
            <w:r>
              <w:t>11.9</w:t>
            </w:r>
          </w:p>
        </w:tc>
        <w:tc>
          <w:p>
            <w:r>
              <w:t>1831647</w:t>
            </w:r>
          </w:p>
        </w:tc>
        <w:tc>
          <w:p>
            <w:r>
              <w:t>0</w:t>
            </w:r>
          </w:p>
        </w:tc>
        <w:tc>
          <w:p>
            <w:r>
              <w:t>1831647</w:t>
            </w:r>
          </w:p>
        </w:tc>
        <w:tc>
          <w:p>
            <w:r>
              <w:t>11.9</w:t>
            </w:r>
          </w:p>
        </w:tc>
        <w:tc>
          <w:p>
            <w:r>
              <w:t>0</w:t>
            </w:r>
          </w:p>
        </w:tc>
        <w:tc>
          <w:p>
            <w:r>
              <w:t>11.9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1666764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12291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3872176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55</w:t>
            </w:r>
          </w:p>
        </w:tc>
        <w:tc>
          <w:p>
            <w:r>
              <w:t>4010</w:t>
            </w:r>
          </w:p>
        </w:tc>
        <w:tc>
          <w:p>
            <w:r>
              <w:t>4010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